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7047"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1"/>
        <w:gridCol w:w="3740"/>
        <w:gridCol w:w="3234"/>
        <w:gridCol w:w="3171"/>
        <w:gridCol w:w="3171"/>
      </w:tblGrid>
      <w:tr w:rsidR="00F42AA6" w:rsidRPr="007F6ECA" w14:paraId="4ED179A8" w14:textId="77777777" w:rsidTr="008D7C2E">
        <w:trPr>
          <w:gridAfter w:val="2"/>
          <w:wAfter w:w="6342" w:type="dxa"/>
          <w:trHeight w:val="490"/>
        </w:trPr>
        <w:tc>
          <w:tcPr>
            <w:tcW w:w="10705" w:type="dxa"/>
            <w:gridSpan w:val="3"/>
          </w:tcPr>
          <w:p w14:paraId="75E78B21" w14:textId="77777777" w:rsidR="00F42AA6" w:rsidRPr="007F6ECA" w:rsidRDefault="00F42AA6" w:rsidP="00DC301E">
            <w:pPr>
              <w:jc w:val="right"/>
              <w:rPr>
                <w:rFonts w:asciiTheme="majorHAnsi" w:hAnsiTheme="majorHAnsi"/>
              </w:rPr>
            </w:pPr>
          </w:p>
        </w:tc>
      </w:tr>
      <w:tr w:rsidR="00F42AA6" w:rsidRPr="007F6ECA" w14:paraId="6E7B56FD" w14:textId="77777777" w:rsidTr="00B207D8">
        <w:trPr>
          <w:gridAfter w:val="2"/>
          <w:wAfter w:w="6342" w:type="dxa"/>
        </w:trPr>
        <w:tc>
          <w:tcPr>
            <w:tcW w:w="10705" w:type="dxa"/>
            <w:gridSpan w:val="3"/>
          </w:tcPr>
          <w:p w14:paraId="1037A699" w14:textId="77777777" w:rsidR="00F42AA6" w:rsidRDefault="00F42AA6" w:rsidP="008D7C2E">
            <w:pPr>
              <w:jc w:val="right"/>
              <w:rPr>
                <w:rFonts w:asciiTheme="majorHAnsi" w:hAnsiTheme="majorHAnsi"/>
              </w:rPr>
            </w:pPr>
            <w:r w:rsidRPr="007F6ECA">
              <w:rPr>
                <w:rFonts w:asciiTheme="majorHAnsi" w:hAnsiTheme="majorHAnsi"/>
              </w:rPr>
              <w:t>Communiqué de presse</w:t>
            </w:r>
          </w:p>
          <w:p w14:paraId="553507DC" w14:textId="446171BF" w:rsidR="00E73A65" w:rsidRPr="007F6ECA" w:rsidRDefault="0077352B" w:rsidP="008D7C2E">
            <w:pPr>
              <w:jc w:val="right"/>
              <w:rPr>
                <w:rFonts w:asciiTheme="majorHAnsi" w:hAnsiTheme="majorHAnsi"/>
              </w:rPr>
            </w:pPr>
            <w:r>
              <w:rPr>
                <w:rFonts w:asciiTheme="majorHAnsi" w:hAnsiTheme="majorHAnsi"/>
              </w:rPr>
              <w:t>13 août</w:t>
            </w:r>
            <w:r w:rsidR="00E73A65">
              <w:rPr>
                <w:rFonts w:asciiTheme="majorHAnsi" w:hAnsiTheme="majorHAnsi"/>
              </w:rPr>
              <w:t xml:space="preserve"> 2020</w:t>
            </w:r>
          </w:p>
        </w:tc>
      </w:tr>
      <w:tr w:rsidR="00F42AA6" w:rsidRPr="007F6ECA" w14:paraId="27232161" w14:textId="77777777" w:rsidTr="008D7C2E">
        <w:trPr>
          <w:gridAfter w:val="2"/>
          <w:wAfter w:w="6342" w:type="dxa"/>
          <w:trHeight w:val="538"/>
        </w:trPr>
        <w:tc>
          <w:tcPr>
            <w:tcW w:w="10705" w:type="dxa"/>
            <w:gridSpan w:val="3"/>
          </w:tcPr>
          <w:p w14:paraId="79D623AA" w14:textId="77777777" w:rsidR="00F42AA6" w:rsidRPr="007F6ECA" w:rsidRDefault="00F42AA6" w:rsidP="008D7C2E">
            <w:pPr>
              <w:rPr>
                <w:rFonts w:asciiTheme="majorHAnsi" w:hAnsiTheme="majorHAnsi"/>
                <w:b/>
                <w:sz w:val="32"/>
              </w:rPr>
            </w:pPr>
          </w:p>
        </w:tc>
      </w:tr>
      <w:tr w:rsidR="00F42AA6" w:rsidRPr="007F6ECA" w14:paraId="49AD1EB8" w14:textId="77777777" w:rsidTr="00B207D8">
        <w:trPr>
          <w:gridAfter w:val="2"/>
          <w:wAfter w:w="6342" w:type="dxa"/>
        </w:trPr>
        <w:tc>
          <w:tcPr>
            <w:tcW w:w="10705" w:type="dxa"/>
            <w:gridSpan w:val="3"/>
          </w:tcPr>
          <w:p w14:paraId="11B61D66" w14:textId="77777777" w:rsidR="007F6ECA" w:rsidRPr="004E3C2B" w:rsidRDefault="007F6ECA" w:rsidP="007F6ECA">
            <w:pPr>
              <w:jc w:val="center"/>
              <w:rPr>
                <w:rFonts w:asciiTheme="majorHAnsi" w:hAnsiTheme="majorHAnsi"/>
                <w:b/>
                <w:color w:val="C00000"/>
                <w:sz w:val="36"/>
                <w:szCs w:val="36"/>
              </w:rPr>
            </w:pPr>
            <w:r w:rsidRPr="004E3C2B">
              <w:rPr>
                <w:rFonts w:asciiTheme="majorHAnsi" w:hAnsiTheme="majorHAnsi"/>
                <w:b/>
                <w:color w:val="C00000"/>
                <w:sz w:val="36"/>
                <w:szCs w:val="36"/>
              </w:rPr>
              <w:t>SERGE BETSEN ACADEMY</w:t>
            </w:r>
          </w:p>
          <w:p w14:paraId="1D807CE5" w14:textId="3397942C" w:rsidR="007F6ECA" w:rsidRDefault="007F6ECA" w:rsidP="007F6ECA">
            <w:pPr>
              <w:jc w:val="center"/>
              <w:rPr>
                <w:rFonts w:asciiTheme="majorHAnsi" w:hAnsiTheme="majorHAnsi"/>
                <w:b/>
                <w:color w:val="008F00"/>
                <w:sz w:val="28"/>
              </w:rPr>
            </w:pPr>
            <w:r>
              <w:rPr>
                <w:rFonts w:asciiTheme="majorHAnsi" w:hAnsiTheme="majorHAnsi"/>
                <w:b/>
                <w:color w:val="008F00"/>
                <w:sz w:val="28"/>
              </w:rPr>
              <w:t>UN MODÈLE AYANT FAIT SES PREUVES AU CAMEROUN DUPLIQUÉ A</w:t>
            </w:r>
            <w:r w:rsidR="00884279">
              <w:rPr>
                <w:rFonts w:asciiTheme="majorHAnsi" w:hAnsiTheme="majorHAnsi"/>
                <w:b/>
                <w:color w:val="008F00"/>
                <w:sz w:val="28"/>
              </w:rPr>
              <w:t>UJOURD’HUI AU MALI</w:t>
            </w:r>
          </w:p>
          <w:p w14:paraId="196C08A5" w14:textId="77777777" w:rsidR="008D7C2E" w:rsidRPr="007F4BB3" w:rsidRDefault="008D7C2E" w:rsidP="008D7C2E">
            <w:pPr>
              <w:rPr>
                <w:rFonts w:asciiTheme="majorHAnsi" w:hAnsiTheme="majorHAnsi"/>
                <w:b/>
                <w:color w:val="008F00"/>
                <w:sz w:val="28"/>
              </w:rPr>
            </w:pPr>
          </w:p>
          <w:p w14:paraId="09C4458E" w14:textId="591C1CA5" w:rsidR="00CD35EB" w:rsidRPr="007F6ECA" w:rsidRDefault="00CD35EB" w:rsidP="00876244">
            <w:pPr>
              <w:jc w:val="center"/>
              <w:rPr>
                <w:rFonts w:asciiTheme="majorHAnsi" w:hAnsiTheme="majorHAnsi"/>
                <w:b/>
                <w:sz w:val="28"/>
              </w:rPr>
            </w:pPr>
          </w:p>
        </w:tc>
      </w:tr>
      <w:tr w:rsidR="00F42AA6" w:rsidRPr="007F6ECA" w14:paraId="36779491" w14:textId="77777777" w:rsidTr="00B207D8">
        <w:trPr>
          <w:gridAfter w:val="2"/>
          <w:wAfter w:w="6342" w:type="dxa"/>
        </w:trPr>
        <w:tc>
          <w:tcPr>
            <w:tcW w:w="10705" w:type="dxa"/>
            <w:gridSpan w:val="3"/>
          </w:tcPr>
          <w:p w14:paraId="55C30A86" w14:textId="7F5F5119" w:rsidR="00F42AA6" w:rsidRPr="007F6ECA" w:rsidRDefault="00205E8E" w:rsidP="00DC301E">
            <w:pPr>
              <w:jc w:val="center"/>
              <w:rPr>
                <w:rFonts w:asciiTheme="majorHAnsi" w:hAnsiTheme="majorHAnsi"/>
                <w:b/>
                <w:sz w:val="18"/>
              </w:rPr>
            </w:pPr>
            <w:r>
              <w:rPr>
                <w:rFonts w:asciiTheme="majorHAnsi" w:hAnsiTheme="majorHAnsi"/>
                <w:b/>
                <w:noProof/>
                <w:sz w:val="18"/>
              </w:rPr>
              <w:drawing>
                <wp:inline distT="0" distB="0" distL="0" distR="0" wp14:anchorId="06B72A1E" wp14:editId="0578E3BC">
                  <wp:extent cx="6639540" cy="3445200"/>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A MALI.png"/>
                          <pic:cNvPicPr/>
                        </pic:nvPicPr>
                        <pic:blipFill rotWithShape="1">
                          <a:blip r:embed="rId8" cstate="print">
                            <a:extLst>
                              <a:ext uri="{28A0092B-C50C-407E-A947-70E740481C1C}">
                                <a14:useLocalDpi xmlns:a14="http://schemas.microsoft.com/office/drawing/2010/main" val="0"/>
                              </a:ext>
                            </a:extLst>
                          </a:blip>
                          <a:srcRect b="27322"/>
                          <a:stretch/>
                        </pic:blipFill>
                        <pic:spPr bwMode="auto">
                          <a:xfrm>
                            <a:off x="0" y="0"/>
                            <a:ext cx="6642100" cy="3446528"/>
                          </a:xfrm>
                          <a:prstGeom prst="rect">
                            <a:avLst/>
                          </a:prstGeom>
                          <a:ln>
                            <a:noFill/>
                          </a:ln>
                          <a:extLst>
                            <a:ext uri="{53640926-AAD7-44D8-BBD7-CCE9431645EC}">
                              <a14:shadowObscured xmlns:a14="http://schemas.microsoft.com/office/drawing/2010/main"/>
                            </a:ext>
                          </a:extLst>
                        </pic:spPr>
                      </pic:pic>
                    </a:graphicData>
                  </a:graphic>
                </wp:inline>
              </w:drawing>
            </w:r>
          </w:p>
        </w:tc>
      </w:tr>
      <w:tr w:rsidR="00F42AA6" w:rsidRPr="007F6ECA" w14:paraId="0E7C8C66" w14:textId="77777777" w:rsidTr="00B207D8">
        <w:trPr>
          <w:gridAfter w:val="2"/>
          <w:wAfter w:w="6342" w:type="dxa"/>
        </w:trPr>
        <w:tc>
          <w:tcPr>
            <w:tcW w:w="10705" w:type="dxa"/>
            <w:gridSpan w:val="3"/>
          </w:tcPr>
          <w:p w14:paraId="248B4902" w14:textId="0CEA139A" w:rsidR="00F42AA6" w:rsidRPr="007F6ECA" w:rsidRDefault="00F42AA6" w:rsidP="00DC301E">
            <w:pPr>
              <w:jc w:val="center"/>
              <w:rPr>
                <w:rFonts w:asciiTheme="majorHAnsi" w:hAnsiTheme="majorHAnsi"/>
                <w:b/>
                <w:sz w:val="28"/>
              </w:rPr>
            </w:pPr>
          </w:p>
        </w:tc>
      </w:tr>
      <w:tr w:rsidR="00F42AA6" w:rsidRPr="007F6ECA" w14:paraId="64243C34" w14:textId="77777777" w:rsidTr="00B207D8">
        <w:trPr>
          <w:gridAfter w:val="2"/>
          <w:wAfter w:w="6342" w:type="dxa"/>
        </w:trPr>
        <w:tc>
          <w:tcPr>
            <w:tcW w:w="10705" w:type="dxa"/>
            <w:gridSpan w:val="3"/>
          </w:tcPr>
          <w:p w14:paraId="5B22E125" w14:textId="77777777" w:rsidR="00F42AA6" w:rsidRPr="007F6ECA" w:rsidRDefault="00F42AA6" w:rsidP="00DC301E">
            <w:pPr>
              <w:jc w:val="center"/>
              <w:rPr>
                <w:rFonts w:asciiTheme="majorHAnsi" w:hAnsiTheme="majorHAnsi"/>
                <w:b/>
                <w:sz w:val="6"/>
              </w:rPr>
            </w:pPr>
          </w:p>
        </w:tc>
      </w:tr>
      <w:tr w:rsidR="00F42AA6" w:rsidRPr="007F6ECA" w14:paraId="2A65BD93" w14:textId="77777777" w:rsidTr="007A453B">
        <w:trPr>
          <w:gridAfter w:val="2"/>
          <w:wAfter w:w="6342" w:type="dxa"/>
          <w:trHeight w:val="4989"/>
        </w:trPr>
        <w:tc>
          <w:tcPr>
            <w:tcW w:w="10705" w:type="dxa"/>
            <w:gridSpan w:val="3"/>
          </w:tcPr>
          <w:p w14:paraId="71161A8D" w14:textId="423EE951" w:rsidR="00876244" w:rsidRPr="007F6ECA" w:rsidRDefault="00BF68FF" w:rsidP="00BF68FF">
            <w:pPr>
              <w:shd w:val="clear" w:color="auto" w:fill="FFFFFF"/>
              <w:jc w:val="both"/>
              <w:rPr>
                <w:rFonts w:asciiTheme="majorHAnsi" w:hAnsiTheme="majorHAnsi" w:cstheme="minorBidi"/>
                <w:b/>
              </w:rPr>
            </w:pPr>
            <w:r w:rsidRPr="007F6ECA">
              <w:rPr>
                <w:rFonts w:asciiTheme="majorHAnsi" w:hAnsiTheme="majorHAnsi" w:cstheme="minorBidi"/>
                <w:b/>
              </w:rPr>
              <w:t xml:space="preserve">Forte de plus de </w:t>
            </w:r>
            <w:r w:rsidR="00876244" w:rsidRPr="007F6ECA">
              <w:rPr>
                <w:rFonts w:asciiTheme="majorHAnsi" w:hAnsiTheme="majorHAnsi"/>
                <w:b/>
              </w:rPr>
              <w:t>16</w:t>
            </w:r>
            <w:r w:rsidRPr="007F6ECA">
              <w:rPr>
                <w:rFonts w:asciiTheme="majorHAnsi" w:hAnsiTheme="majorHAnsi"/>
                <w:b/>
              </w:rPr>
              <w:t xml:space="preserve"> ans d’expérience au Cameroun, la</w:t>
            </w:r>
            <w:r w:rsidRPr="007F6ECA">
              <w:rPr>
                <w:rFonts w:asciiTheme="majorHAnsi" w:hAnsiTheme="majorHAnsi" w:cstheme="minorBidi"/>
                <w:b/>
              </w:rPr>
              <w:t xml:space="preserve"> Serge Betsen Academy (SBA) </w:t>
            </w:r>
            <w:r w:rsidR="00876244" w:rsidRPr="007F6ECA">
              <w:rPr>
                <w:rFonts w:asciiTheme="majorHAnsi" w:hAnsiTheme="majorHAnsi" w:cstheme="minorBidi"/>
                <w:b/>
              </w:rPr>
              <w:t>ouvre une antenne à Bamako au</w:t>
            </w:r>
            <w:r w:rsidRPr="007F6ECA">
              <w:rPr>
                <w:rFonts w:asciiTheme="majorHAnsi" w:hAnsiTheme="majorHAnsi" w:cstheme="minorBidi"/>
                <w:b/>
              </w:rPr>
              <w:t xml:space="preserve"> Mali</w:t>
            </w:r>
            <w:r w:rsidRPr="007F6ECA">
              <w:rPr>
                <w:rFonts w:asciiTheme="majorHAnsi" w:hAnsiTheme="majorHAnsi"/>
                <w:b/>
              </w:rPr>
              <w:t xml:space="preserve">. </w:t>
            </w:r>
            <w:r w:rsidRPr="007F6ECA">
              <w:rPr>
                <w:rFonts w:asciiTheme="majorHAnsi" w:hAnsiTheme="majorHAnsi" w:cstheme="minorBidi"/>
                <w:b/>
              </w:rPr>
              <w:t xml:space="preserve">Depuis 2004, </w:t>
            </w:r>
            <w:r w:rsidRPr="007F6ECA">
              <w:rPr>
                <w:rFonts w:asciiTheme="majorHAnsi" w:hAnsiTheme="majorHAnsi"/>
                <w:b/>
              </w:rPr>
              <w:t>la SBA est en</w:t>
            </w:r>
            <w:r w:rsidR="00876244" w:rsidRPr="007F6ECA">
              <w:rPr>
                <w:rFonts w:asciiTheme="majorHAnsi" w:hAnsiTheme="majorHAnsi"/>
                <w:b/>
              </w:rPr>
              <w:t xml:space="preserve"> effet venue en aide à plus de 65</w:t>
            </w:r>
            <w:r w:rsidRPr="007F6ECA">
              <w:rPr>
                <w:rFonts w:asciiTheme="majorHAnsi" w:hAnsiTheme="majorHAnsi"/>
                <w:b/>
              </w:rPr>
              <w:t xml:space="preserve">00 enfants défavorisés en </w:t>
            </w:r>
            <w:r w:rsidRPr="007F6ECA">
              <w:rPr>
                <w:rFonts w:asciiTheme="majorHAnsi" w:hAnsiTheme="majorHAnsi" w:cstheme="minorBidi"/>
                <w:b/>
              </w:rPr>
              <w:t>utilisant l’enseignement du rugby comme vecteur de développement pour offrir un accès à</w:t>
            </w:r>
            <w:r w:rsidR="00884279">
              <w:rPr>
                <w:rFonts w:asciiTheme="majorHAnsi" w:hAnsiTheme="majorHAnsi" w:cstheme="minorBidi"/>
                <w:b/>
              </w:rPr>
              <w:t xml:space="preserve"> une </w:t>
            </w:r>
            <w:r w:rsidRPr="007F6ECA">
              <w:rPr>
                <w:rFonts w:asciiTheme="majorHAnsi" w:hAnsiTheme="majorHAnsi" w:cstheme="minorBidi"/>
                <w:b/>
              </w:rPr>
              <w:t xml:space="preserve">éducation </w:t>
            </w:r>
            <w:r w:rsidR="00884279">
              <w:rPr>
                <w:rFonts w:asciiTheme="majorHAnsi" w:hAnsiTheme="majorHAnsi" w:cstheme="minorBidi"/>
                <w:b/>
              </w:rPr>
              <w:t>de qualité et un suivi de</w:t>
            </w:r>
            <w:r w:rsidRPr="007F6ECA">
              <w:rPr>
                <w:rFonts w:asciiTheme="majorHAnsi" w:hAnsiTheme="majorHAnsi" w:cstheme="minorBidi"/>
                <w:b/>
              </w:rPr>
              <w:t xml:space="preserve"> santé. </w:t>
            </w:r>
            <w:r w:rsidR="00B3639D">
              <w:rPr>
                <w:rFonts w:asciiTheme="majorHAnsi" w:hAnsiTheme="majorHAnsi" w:cstheme="minorBidi"/>
                <w:b/>
              </w:rPr>
              <w:t>C</w:t>
            </w:r>
            <w:r w:rsidR="00876244" w:rsidRPr="007F6ECA">
              <w:rPr>
                <w:rFonts w:asciiTheme="majorHAnsi" w:hAnsiTheme="majorHAnsi" w:cstheme="minorBidi"/>
                <w:b/>
              </w:rPr>
              <w:t xml:space="preserve">’est au tour du Mali de bénéficier de la mise en place de ce modèle gagnant ! </w:t>
            </w:r>
          </w:p>
          <w:p w14:paraId="68F77BBE" w14:textId="77777777" w:rsidR="00F42AA6" w:rsidRPr="007F6ECA" w:rsidRDefault="00F42AA6" w:rsidP="00BF68FF">
            <w:pPr>
              <w:shd w:val="clear" w:color="auto" w:fill="FFFFFF"/>
              <w:jc w:val="both"/>
              <w:rPr>
                <w:rFonts w:asciiTheme="majorHAnsi" w:hAnsiTheme="majorHAnsi"/>
              </w:rPr>
            </w:pPr>
          </w:p>
          <w:p w14:paraId="563E3288" w14:textId="77777777" w:rsidR="00BF68FF" w:rsidRPr="007F6ECA" w:rsidRDefault="00BF68FF" w:rsidP="00BF68FF">
            <w:pPr>
              <w:shd w:val="clear" w:color="auto" w:fill="FFFFFF"/>
              <w:jc w:val="both"/>
              <w:rPr>
                <w:rFonts w:asciiTheme="majorHAnsi" w:hAnsiTheme="majorHAnsi"/>
              </w:rPr>
            </w:pPr>
          </w:p>
          <w:p w14:paraId="2BB99B48" w14:textId="395766C8" w:rsidR="00884279" w:rsidRPr="007F4BB3" w:rsidRDefault="00884279" w:rsidP="00884279">
            <w:pPr>
              <w:shd w:val="clear" w:color="auto" w:fill="FFFFFF"/>
              <w:jc w:val="both"/>
              <w:rPr>
                <w:rFonts w:asciiTheme="majorHAnsi" w:hAnsiTheme="majorHAnsi"/>
                <w:b/>
                <w:color w:val="008F00"/>
                <w:sz w:val="28"/>
                <w:szCs w:val="28"/>
              </w:rPr>
            </w:pPr>
            <w:r w:rsidRPr="007F4BB3">
              <w:rPr>
                <w:rFonts w:asciiTheme="majorHAnsi" w:hAnsiTheme="majorHAnsi"/>
                <w:b/>
                <w:color w:val="008F00"/>
                <w:sz w:val="28"/>
                <w:szCs w:val="28"/>
              </w:rPr>
              <w:t xml:space="preserve">LE RUGBY COMME </w:t>
            </w:r>
            <w:r>
              <w:rPr>
                <w:rFonts w:asciiTheme="majorHAnsi" w:hAnsiTheme="majorHAnsi"/>
                <w:b/>
                <w:color w:val="008F00"/>
                <w:sz w:val="28"/>
                <w:szCs w:val="28"/>
              </w:rPr>
              <w:t xml:space="preserve">VECTEUR </w:t>
            </w:r>
            <w:r w:rsidR="006F3823">
              <w:rPr>
                <w:rFonts w:asciiTheme="majorHAnsi" w:hAnsiTheme="majorHAnsi"/>
                <w:b/>
                <w:color w:val="008F00"/>
                <w:sz w:val="28"/>
                <w:szCs w:val="28"/>
              </w:rPr>
              <w:t>D’INT</w:t>
            </w:r>
            <w:r w:rsidR="006F3823">
              <w:rPr>
                <w:rFonts w:asciiTheme="majorHAnsi" w:hAnsiTheme="majorHAnsi"/>
                <w:b/>
                <w:color w:val="008F00"/>
                <w:sz w:val="28"/>
              </w:rPr>
              <w:t>É</w:t>
            </w:r>
            <w:r w:rsidR="006F3823">
              <w:rPr>
                <w:rFonts w:asciiTheme="majorHAnsi" w:hAnsiTheme="majorHAnsi"/>
                <w:b/>
                <w:color w:val="008F00"/>
                <w:sz w:val="28"/>
                <w:szCs w:val="28"/>
              </w:rPr>
              <w:t>GRATION SOCIALE</w:t>
            </w:r>
            <w:r w:rsidRPr="007F4BB3">
              <w:rPr>
                <w:rFonts w:asciiTheme="majorHAnsi" w:hAnsiTheme="majorHAnsi"/>
                <w:b/>
                <w:color w:val="008F00"/>
                <w:sz w:val="28"/>
                <w:szCs w:val="28"/>
              </w:rPr>
              <w:t xml:space="preserve"> </w:t>
            </w:r>
          </w:p>
          <w:p w14:paraId="298D4125" w14:textId="77777777" w:rsidR="00BF68FF" w:rsidRPr="007F6ECA" w:rsidRDefault="00BF68FF" w:rsidP="00BF68FF">
            <w:pPr>
              <w:shd w:val="clear" w:color="auto" w:fill="FFFFFF"/>
              <w:jc w:val="both"/>
              <w:rPr>
                <w:rFonts w:asciiTheme="majorHAnsi" w:hAnsiTheme="majorHAnsi"/>
              </w:rPr>
            </w:pPr>
          </w:p>
          <w:p w14:paraId="5A1CF6C3" w14:textId="466D9E2C" w:rsidR="00916C0F" w:rsidRPr="00D7214E" w:rsidRDefault="00D7214E" w:rsidP="00916C0F">
            <w:pPr>
              <w:jc w:val="both"/>
            </w:pPr>
            <w:r w:rsidRPr="00DE348A">
              <w:rPr>
                <w:rFonts w:asciiTheme="majorHAnsi" w:hAnsiTheme="majorHAnsi" w:cstheme="minorBidi"/>
              </w:rPr>
              <w:t>Depu</w:t>
            </w:r>
            <w:r>
              <w:rPr>
                <w:rFonts w:asciiTheme="majorHAnsi" w:hAnsiTheme="majorHAnsi" w:cstheme="minorBidi"/>
              </w:rPr>
              <w:t xml:space="preserve">is 2004 la SBA, c'est plus de 6 </w:t>
            </w:r>
            <w:r w:rsidRPr="00DE348A">
              <w:rPr>
                <w:rFonts w:asciiTheme="majorHAnsi" w:hAnsiTheme="majorHAnsi" w:cstheme="minorBidi"/>
              </w:rPr>
              <w:t>500 enfants qui ont été soutenus dans les 5 centres du Cameroun</w:t>
            </w:r>
            <w:r>
              <w:rPr>
                <w:rFonts w:asciiTheme="majorHAnsi" w:hAnsiTheme="majorHAnsi" w:cstheme="minorBidi"/>
              </w:rPr>
              <w:t xml:space="preserve">, </w:t>
            </w:r>
            <w:r w:rsidRPr="00DE348A">
              <w:rPr>
                <w:rFonts w:asciiTheme="majorHAnsi" w:hAnsiTheme="majorHAnsi" w:cstheme="minorBidi"/>
              </w:rPr>
              <w:t>4 infirmeries</w:t>
            </w:r>
            <w:r>
              <w:rPr>
                <w:rFonts w:asciiTheme="majorHAnsi" w:hAnsiTheme="majorHAnsi" w:cstheme="minorBidi"/>
              </w:rPr>
              <w:t xml:space="preserve">, </w:t>
            </w:r>
            <w:r w:rsidRPr="00DE348A">
              <w:rPr>
                <w:rFonts w:asciiTheme="majorHAnsi" w:hAnsiTheme="majorHAnsi" w:cstheme="minorBidi"/>
              </w:rPr>
              <w:t>5 puits et 3 châteaux d’eau construits, l’envoi de 4,5 tonnes de matériel</w:t>
            </w:r>
            <w:r>
              <w:rPr>
                <w:rFonts w:asciiTheme="majorHAnsi" w:hAnsiTheme="majorHAnsi" w:cstheme="minorBidi"/>
              </w:rPr>
              <w:t xml:space="preserve">, </w:t>
            </w:r>
            <w:r w:rsidRPr="00DE348A">
              <w:rPr>
                <w:rFonts w:asciiTheme="majorHAnsi" w:hAnsiTheme="majorHAnsi" w:cstheme="minorBidi"/>
              </w:rPr>
              <w:t>un pourcentage de réussite au baccalauréat toujours supérieur au taux national ayant atteint les 79% en 2019 et 60 joueurs de rugby assurés chaque année</w:t>
            </w:r>
            <w:r>
              <w:rPr>
                <w:rFonts w:asciiTheme="majorHAnsi" w:hAnsiTheme="majorHAnsi" w:cstheme="minorBidi"/>
              </w:rPr>
              <w:t>. La SBA, c’est également plus de</w:t>
            </w:r>
            <w:r w:rsidRPr="00DE348A">
              <w:rPr>
                <w:rFonts w:asciiTheme="majorHAnsi" w:hAnsiTheme="majorHAnsi" w:cstheme="minorBidi"/>
              </w:rPr>
              <w:t xml:space="preserve"> 5 600 repas </w:t>
            </w:r>
            <w:r>
              <w:rPr>
                <w:rFonts w:asciiTheme="majorHAnsi" w:hAnsiTheme="majorHAnsi" w:cstheme="minorBidi"/>
              </w:rPr>
              <w:t xml:space="preserve">offerts </w:t>
            </w:r>
            <w:r w:rsidRPr="00DE348A">
              <w:rPr>
                <w:rFonts w:asciiTheme="majorHAnsi" w:hAnsiTheme="majorHAnsi" w:cstheme="minorBidi"/>
              </w:rPr>
              <w:t>en 2 ans notamment grâce aux récoltes de la SBA Coop (coopérative agricole des mamans</w:t>
            </w:r>
            <w:r>
              <w:rPr>
                <w:rFonts w:asciiTheme="majorHAnsi" w:hAnsiTheme="majorHAnsi" w:cstheme="minorBidi"/>
              </w:rPr>
              <w:t xml:space="preserve">), mais surtout de l’espoir, des rêves qui se réalisent et beaucoup de joie. </w:t>
            </w:r>
            <w:bookmarkStart w:id="0" w:name="_GoBack"/>
            <w:bookmarkEnd w:id="0"/>
            <w:r w:rsidR="00916C0F" w:rsidRPr="00916C0F">
              <w:rPr>
                <w:rFonts w:asciiTheme="majorHAnsi" w:hAnsiTheme="majorHAnsi" w:cstheme="minorBidi"/>
                <w:bCs/>
              </w:rPr>
              <w:t xml:space="preserve"> </w:t>
            </w:r>
          </w:p>
          <w:p w14:paraId="24336770" w14:textId="77777777" w:rsidR="00884279" w:rsidRDefault="00884279" w:rsidP="00884279">
            <w:pPr>
              <w:pStyle w:val="Titre1"/>
              <w:spacing w:before="0" w:beforeAutospacing="0" w:after="0" w:afterAutospacing="0" w:line="360" w:lineRule="atLeast"/>
              <w:jc w:val="both"/>
              <w:rPr>
                <w:rFonts w:asciiTheme="majorHAnsi" w:eastAsia="Times New Roman" w:hAnsiTheme="majorHAnsi" w:cstheme="minorBidi"/>
                <w:b w:val="0"/>
                <w:kern w:val="0"/>
                <w:sz w:val="24"/>
                <w:szCs w:val="24"/>
              </w:rPr>
            </w:pPr>
          </w:p>
          <w:p w14:paraId="631400F0" w14:textId="0289A830" w:rsidR="00884279" w:rsidRDefault="00884279" w:rsidP="00884279">
            <w:pPr>
              <w:pStyle w:val="Titre1"/>
              <w:spacing w:before="0" w:beforeAutospacing="0" w:after="0" w:afterAutospacing="0"/>
              <w:jc w:val="both"/>
              <w:rPr>
                <w:rFonts w:asciiTheme="majorHAnsi" w:eastAsia="Times New Roman" w:hAnsiTheme="majorHAnsi" w:cstheme="minorBidi"/>
                <w:b w:val="0"/>
                <w:kern w:val="0"/>
                <w:sz w:val="24"/>
                <w:szCs w:val="24"/>
              </w:rPr>
            </w:pPr>
            <w:r>
              <w:rPr>
                <w:rFonts w:asciiTheme="majorHAnsi" w:eastAsia="Times New Roman" w:hAnsiTheme="majorHAnsi" w:cstheme="minorBidi"/>
                <w:b w:val="0"/>
                <w:kern w:val="0"/>
                <w:sz w:val="24"/>
                <w:szCs w:val="24"/>
              </w:rPr>
              <w:t xml:space="preserve">Pendant la crise de la Covid-19, les centres ont fermé à partir du 18 mars afin de limiter la propagation du virus. Une campagne de sensibilisation aux gestes barrières et une aide parallèle ont été mises en place afin d’apporter un soutien aux enfants et à leurs familles. Un sac de denrées alimentaires a été distribué chaque semaine à chaque enfant, ainsi que du savon et 367 masques lavables, afin de permettre aux familles de ne pas souffrir de la faim et de se protéger. Depuis le 17 juin, seuls les élèves préparant un examen à la fin de </w:t>
            </w:r>
            <w:r>
              <w:rPr>
                <w:rFonts w:asciiTheme="majorHAnsi" w:eastAsia="Times New Roman" w:hAnsiTheme="majorHAnsi" w:cstheme="minorBidi"/>
                <w:b w:val="0"/>
                <w:kern w:val="0"/>
                <w:sz w:val="24"/>
                <w:szCs w:val="24"/>
              </w:rPr>
              <w:lastRenderedPageBreak/>
              <w:t xml:space="preserve">l’année scolaire sont de nouveau pris en charge dans les centres. C’est un dernier coup de pouce prodigué dans des conditions d’hygiène strictes ! </w:t>
            </w:r>
          </w:p>
          <w:p w14:paraId="1174DB72" w14:textId="77777777" w:rsidR="00884279" w:rsidRPr="007F4BB3" w:rsidRDefault="00884279" w:rsidP="00884279">
            <w:pPr>
              <w:pStyle w:val="Titre1"/>
              <w:spacing w:before="0" w:beforeAutospacing="0" w:after="0" w:afterAutospacing="0" w:line="360" w:lineRule="atLeast"/>
              <w:jc w:val="both"/>
              <w:rPr>
                <w:rFonts w:asciiTheme="majorHAnsi" w:eastAsia="Times New Roman" w:hAnsiTheme="majorHAnsi" w:cstheme="minorBidi"/>
                <w:b w:val="0"/>
                <w:kern w:val="0"/>
                <w:sz w:val="24"/>
                <w:szCs w:val="24"/>
              </w:rPr>
            </w:pPr>
          </w:p>
          <w:p w14:paraId="4B13593D" w14:textId="6F65B6BF" w:rsidR="00884279" w:rsidRPr="0038663C" w:rsidRDefault="00884279" w:rsidP="00884279">
            <w:pPr>
              <w:jc w:val="both"/>
            </w:pPr>
            <w:r>
              <w:rPr>
                <w:rFonts w:asciiTheme="majorHAnsi" w:hAnsiTheme="majorHAnsi" w:cstheme="minorBidi"/>
                <w:bCs/>
              </w:rPr>
              <w:t>En temps normal</w:t>
            </w:r>
            <w:r w:rsidRPr="007F4BB3">
              <w:rPr>
                <w:rFonts w:asciiTheme="majorHAnsi" w:hAnsiTheme="majorHAnsi"/>
                <w:bCs/>
              </w:rPr>
              <w:t xml:space="preserve">, </w:t>
            </w:r>
            <w:r w:rsidRPr="007F4BB3">
              <w:rPr>
                <w:rFonts w:asciiTheme="majorHAnsi" w:hAnsiTheme="majorHAnsi" w:cstheme="minorBidi"/>
                <w:bCs/>
              </w:rPr>
              <w:t>400 enfants bénéficient d</w:t>
            </w:r>
            <w:r w:rsidRPr="007F4BB3">
              <w:rPr>
                <w:rFonts w:asciiTheme="majorHAnsi" w:hAnsiTheme="majorHAnsi"/>
                <w:bCs/>
              </w:rPr>
              <w:t xml:space="preserve">e l’aide de la SBA chaque semaine. Petits et grands sont accueillis pour participer à des cours de </w:t>
            </w:r>
            <w:r w:rsidRPr="007F4BB3">
              <w:rPr>
                <w:rFonts w:asciiTheme="majorHAnsi" w:hAnsiTheme="majorHAnsi" w:cstheme="minorBidi"/>
                <w:bCs/>
              </w:rPr>
              <w:t>soutien scolaire afin de réussir leur scolarité, décrocher leurs examens et réa</w:t>
            </w:r>
            <w:r>
              <w:rPr>
                <w:rFonts w:asciiTheme="majorHAnsi" w:hAnsiTheme="majorHAnsi" w:cstheme="minorBidi"/>
                <w:bCs/>
              </w:rPr>
              <w:t>liser leurs rêves</w:t>
            </w:r>
            <w:r w:rsidRPr="007F4BB3">
              <w:rPr>
                <w:rFonts w:asciiTheme="majorHAnsi" w:hAnsiTheme="majorHAnsi" w:cstheme="minorBidi"/>
                <w:bCs/>
              </w:rPr>
              <w:t>. Une attention particulière est portée</w:t>
            </w:r>
            <w:r>
              <w:rPr>
                <w:rFonts w:asciiTheme="majorHAnsi" w:hAnsiTheme="majorHAnsi" w:cstheme="minorBidi"/>
                <w:bCs/>
              </w:rPr>
              <w:t xml:space="preserve"> à l’éducation des</w:t>
            </w:r>
            <w:r w:rsidRPr="007F4BB3">
              <w:rPr>
                <w:rFonts w:asciiTheme="majorHAnsi" w:hAnsiTheme="majorHAnsi" w:cstheme="minorBidi"/>
                <w:bCs/>
              </w:rPr>
              <w:t xml:space="preserve"> filles afin qu’elles poursuivent leurs </w:t>
            </w:r>
            <w:r>
              <w:rPr>
                <w:rFonts w:asciiTheme="majorHAnsi" w:hAnsiTheme="majorHAnsi" w:cstheme="minorBidi"/>
                <w:bCs/>
              </w:rPr>
              <w:t>études et évoluent dans une atmosphère où les préjugés sont bannis</w:t>
            </w:r>
            <w:r w:rsidRPr="007F4BB3">
              <w:rPr>
                <w:rFonts w:asciiTheme="majorHAnsi" w:hAnsiTheme="majorHAnsi" w:cstheme="minorBidi"/>
                <w:bCs/>
              </w:rPr>
              <w:t xml:space="preserve">. </w:t>
            </w:r>
            <w:r w:rsidR="007E08F6">
              <w:rPr>
                <w:rFonts w:asciiTheme="majorHAnsi" w:hAnsiTheme="majorHAnsi" w:cstheme="minorBidi"/>
                <w:bCs/>
              </w:rPr>
              <w:t>Tous les enfants ainsi que leur famille bénéficient</w:t>
            </w:r>
            <w:r w:rsidR="007E08F6" w:rsidRPr="007F4BB3">
              <w:rPr>
                <w:rFonts w:asciiTheme="majorHAnsi" w:hAnsiTheme="majorHAnsi" w:cstheme="minorBidi"/>
                <w:bCs/>
              </w:rPr>
              <w:t xml:space="preserve"> </w:t>
            </w:r>
            <w:r w:rsidR="007E08F6">
              <w:rPr>
                <w:rFonts w:asciiTheme="majorHAnsi" w:hAnsiTheme="majorHAnsi" w:cstheme="minorBidi"/>
                <w:bCs/>
              </w:rPr>
              <w:t xml:space="preserve">d’un suivi médical </w:t>
            </w:r>
            <w:r w:rsidR="007E08F6" w:rsidRPr="007F4BB3">
              <w:rPr>
                <w:rFonts w:asciiTheme="majorHAnsi" w:hAnsiTheme="majorHAnsi" w:cstheme="minorBidi"/>
                <w:bCs/>
              </w:rPr>
              <w:t xml:space="preserve">de qualité </w:t>
            </w:r>
            <w:r w:rsidR="007E08F6">
              <w:rPr>
                <w:rFonts w:asciiTheme="majorHAnsi" w:hAnsiTheme="majorHAnsi" w:cstheme="minorBidi"/>
                <w:bCs/>
              </w:rPr>
              <w:t>et de soins prodigués par les infirmiers des centres, mais aussi de</w:t>
            </w:r>
            <w:r w:rsidR="007E08F6" w:rsidRPr="007F4BB3">
              <w:rPr>
                <w:rFonts w:asciiTheme="majorHAnsi" w:hAnsiTheme="majorHAnsi" w:cstheme="minorBidi"/>
                <w:bCs/>
              </w:rPr>
              <w:t xml:space="preserve"> campagnes de vaccination</w:t>
            </w:r>
            <w:r w:rsidR="007E08F6">
              <w:rPr>
                <w:rFonts w:asciiTheme="majorHAnsi" w:hAnsiTheme="majorHAnsi" w:cstheme="minorBidi"/>
                <w:bCs/>
              </w:rPr>
              <w:t xml:space="preserve"> et d’actions de sensibilisation</w:t>
            </w:r>
            <w:r w:rsidR="00F81109">
              <w:rPr>
                <w:rFonts w:asciiTheme="majorHAnsi" w:hAnsiTheme="majorHAnsi"/>
                <w:bCs/>
              </w:rPr>
              <w:t xml:space="preserve">, </w:t>
            </w:r>
            <w:r w:rsidR="007E08F6">
              <w:rPr>
                <w:rFonts w:asciiTheme="majorHAnsi" w:hAnsiTheme="majorHAnsi" w:cstheme="minorBidi"/>
                <w:bCs/>
              </w:rPr>
              <w:t>un programme antipaludique est notamment en cours dans les cinq centres</w:t>
            </w:r>
            <w:r w:rsidRPr="007F4BB3">
              <w:rPr>
                <w:rFonts w:asciiTheme="majorHAnsi" w:hAnsiTheme="majorHAnsi"/>
                <w:bCs/>
              </w:rPr>
              <w:t>. D</w:t>
            </w:r>
            <w:r w:rsidRPr="007F4BB3">
              <w:rPr>
                <w:rFonts w:asciiTheme="majorHAnsi" w:hAnsiTheme="majorHAnsi" w:cstheme="minorBidi"/>
                <w:bCs/>
              </w:rPr>
              <w:t>es entrainements de rugby inculquant des valeurs et des repères</w:t>
            </w:r>
            <w:r>
              <w:rPr>
                <w:rFonts w:asciiTheme="majorHAnsi" w:hAnsiTheme="majorHAnsi" w:cstheme="minorBidi"/>
                <w:bCs/>
              </w:rPr>
              <w:t xml:space="preserve"> sont proposé</w:t>
            </w:r>
            <w:r w:rsidRPr="007F4BB3">
              <w:rPr>
                <w:rFonts w:asciiTheme="majorHAnsi" w:hAnsiTheme="majorHAnsi" w:cstheme="minorBidi"/>
                <w:bCs/>
              </w:rPr>
              <w:t xml:space="preserve">s aux filles et garçons des centres afin de les aider à se construire dans la vie. </w:t>
            </w:r>
            <w:r>
              <w:rPr>
                <w:rFonts w:asciiTheme="majorHAnsi" w:hAnsiTheme="majorHAnsi" w:cstheme="minorBidi"/>
                <w:bCs/>
              </w:rPr>
              <w:t xml:space="preserve">Un programme « Rugby pour les tout-petits » </w:t>
            </w:r>
            <w:r w:rsidR="00DB06B0">
              <w:rPr>
                <w:rFonts w:asciiTheme="majorHAnsi" w:hAnsiTheme="majorHAnsi" w:cstheme="minorBidi"/>
                <w:bCs/>
              </w:rPr>
              <w:t xml:space="preserve">sera lancé en septembre 2020 </w:t>
            </w:r>
            <w:r>
              <w:rPr>
                <w:rFonts w:asciiTheme="majorHAnsi" w:hAnsiTheme="majorHAnsi" w:cstheme="minorBidi"/>
                <w:bCs/>
              </w:rPr>
              <w:t xml:space="preserve">afin de permettre à </w:t>
            </w:r>
            <w:r w:rsidRPr="0038663C">
              <w:rPr>
                <w:rFonts w:asciiTheme="majorHAnsi" w:hAnsiTheme="majorHAnsi" w:cstheme="minorBidi"/>
                <w:bCs/>
              </w:rPr>
              <w:t>26 filles et 24 garçons issus de famille en difficulté</w:t>
            </w:r>
            <w:r w:rsidR="00111532">
              <w:rPr>
                <w:rFonts w:asciiTheme="majorHAnsi" w:hAnsiTheme="majorHAnsi" w:cstheme="minorBidi"/>
                <w:bCs/>
              </w:rPr>
              <w:t>s</w:t>
            </w:r>
            <w:r w:rsidRPr="0038663C">
              <w:rPr>
                <w:rFonts w:asciiTheme="majorHAnsi" w:hAnsiTheme="majorHAnsi" w:cstheme="minorBidi"/>
                <w:bCs/>
              </w:rPr>
              <w:t xml:space="preserve"> et âgés de 2 à 13 ans de jouer au rugby et de bénéficier d’une éducation structurée sur le terrain de rugby mais aussi sur les bancs de nos centres lors du soutien scolaire. Ils </w:t>
            </w:r>
            <w:r>
              <w:rPr>
                <w:rFonts w:asciiTheme="majorHAnsi" w:hAnsiTheme="majorHAnsi" w:cstheme="minorBidi"/>
                <w:bCs/>
              </w:rPr>
              <w:t>ser</w:t>
            </w:r>
            <w:r w:rsidR="00111532">
              <w:rPr>
                <w:rFonts w:asciiTheme="majorHAnsi" w:hAnsiTheme="majorHAnsi" w:cstheme="minorBidi"/>
                <w:bCs/>
              </w:rPr>
              <w:t>ont également suivis par le</w:t>
            </w:r>
            <w:r w:rsidRPr="0038663C">
              <w:rPr>
                <w:rFonts w:asciiTheme="majorHAnsi" w:hAnsiTheme="majorHAnsi" w:cstheme="minorBidi"/>
                <w:bCs/>
              </w:rPr>
              <w:t>s infirmiers ainsi que leurs familles</w:t>
            </w:r>
            <w:r>
              <w:rPr>
                <w:rFonts w:asciiTheme="majorHAnsi" w:hAnsiTheme="majorHAnsi" w:cstheme="minorBidi"/>
                <w:bCs/>
              </w:rPr>
              <w:t xml:space="preserve">, comme tous les jeunes de la SBA. </w:t>
            </w:r>
          </w:p>
          <w:p w14:paraId="2B08E702" w14:textId="77777777" w:rsidR="00BF68FF" w:rsidRPr="007F6ECA" w:rsidRDefault="00BF68FF" w:rsidP="00BF68FF">
            <w:pPr>
              <w:shd w:val="clear" w:color="auto" w:fill="FFFFFF"/>
              <w:jc w:val="both"/>
              <w:rPr>
                <w:rFonts w:asciiTheme="majorHAnsi" w:hAnsiTheme="majorHAnsi"/>
              </w:rPr>
            </w:pPr>
          </w:p>
          <w:p w14:paraId="2750D2E7" w14:textId="77777777" w:rsidR="00BF68FF" w:rsidRPr="007F6ECA" w:rsidRDefault="00BF68FF" w:rsidP="00BF68FF">
            <w:pPr>
              <w:shd w:val="clear" w:color="auto" w:fill="FFFFFF"/>
              <w:jc w:val="both"/>
              <w:rPr>
                <w:rFonts w:asciiTheme="majorHAnsi" w:hAnsiTheme="majorHAnsi"/>
              </w:rPr>
            </w:pPr>
          </w:p>
          <w:p w14:paraId="72D978FB" w14:textId="14C2B3BE" w:rsidR="00BF68FF" w:rsidRPr="00884279" w:rsidRDefault="00121ECF" w:rsidP="00BF68FF">
            <w:pPr>
              <w:shd w:val="clear" w:color="auto" w:fill="FFFFFF"/>
              <w:jc w:val="both"/>
              <w:rPr>
                <w:rFonts w:asciiTheme="majorHAnsi" w:hAnsiTheme="majorHAnsi"/>
                <w:b/>
                <w:color w:val="008F00"/>
                <w:sz w:val="28"/>
                <w:szCs w:val="28"/>
              </w:rPr>
            </w:pPr>
            <w:r w:rsidRPr="00884279">
              <w:rPr>
                <w:rFonts w:asciiTheme="majorHAnsi" w:hAnsiTheme="majorHAnsi"/>
                <w:b/>
                <w:color w:val="008F00"/>
                <w:sz w:val="28"/>
                <w:szCs w:val="28"/>
              </w:rPr>
              <w:t>SERGE BETSEN, UNE LÉ</w:t>
            </w:r>
            <w:r w:rsidR="00BF68FF" w:rsidRPr="00884279">
              <w:rPr>
                <w:rFonts w:asciiTheme="majorHAnsi" w:hAnsiTheme="majorHAnsi"/>
                <w:b/>
                <w:color w:val="008F00"/>
                <w:sz w:val="28"/>
                <w:szCs w:val="28"/>
              </w:rPr>
              <w:t xml:space="preserve">GENDE DU RUGBY </w:t>
            </w:r>
            <w:r w:rsidRPr="00884279">
              <w:rPr>
                <w:rFonts w:asciiTheme="majorHAnsi" w:hAnsiTheme="majorHAnsi"/>
                <w:b/>
                <w:color w:val="008F00"/>
                <w:sz w:val="28"/>
                <w:szCs w:val="28"/>
              </w:rPr>
              <w:t>CÉLÉBRÉE</w:t>
            </w:r>
            <w:r w:rsidR="00BF68FF" w:rsidRPr="00884279">
              <w:rPr>
                <w:rFonts w:asciiTheme="majorHAnsi" w:hAnsiTheme="majorHAnsi"/>
                <w:b/>
                <w:color w:val="008F00"/>
                <w:sz w:val="28"/>
                <w:szCs w:val="28"/>
              </w:rPr>
              <w:t xml:space="preserve"> AU MALI </w:t>
            </w:r>
          </w:p>
          <w:p w14:paraId="263D0449" w14:textId="77777777" w:rsidR="00BF68FF" w:rsidRPr="007F6ECA" w:rsidRDefault="00BF68FF" w:rsidP="00BF68FF">
            <w:pPr>
              <w:shd w:val="clear" w:color="auto" w:fill="FFFFFF"/>
              <w:jc w:val="both"/>
              <w:rPr>
                <w:rFonts w:asciiTheme="majorHAnsi" w:hAnsiTheme="majorHAnsi"/>
              </w:rPr>
            </w:pPr>
          </w:p>
          <w:p w14:paraId="3377E964" w14:textId="7605F228" w:rsidR="00BF68FF" w:rsidRPr="007F6ECA" w:rsidRDefault="00BF68FF" w:rsidP="00BF68FF">
            <w:pPr>
              <w:jc w:val="both"/>
              <w:rPr>
                <w:rFonts w:asciiTheme="majorHAnsi" w:hAnsiTheme="majorHAnsi" w:cstheme="minorBidi"/>
                <w:bCs/>
              </w:rPr>
            </w:pPr>
            <w:r w:rsidRPr="007F6ECA">
              <w:rPr>
                <w:rFonts w:asciiTheme="majorHAnsi" w:hAnsiTheme="majorHAnsi" w:cstheme="minorBidi"/>
                <w:bCs/>
              </w:rPr>
              <w:t>Avant de rejoindre l’équipe anglaise des London Wasps, Serge Be</w:t>
            </w:r>
            <w:r w:rsidR="00B3639D">
              <w:rPr>
                <w:rFonts w:asciiTheme="majorHAnsi" w:hAnsiTheme="majorHAnsi" w:cstheme="minorBidi"/>
                <w:bCs/>
              </w:rPr>
              <w:t>tsen</w:t>
            </w:r>
            <w:r w:rsidRPr="007F6ECA">
              <w:rPr>
                <w:rFonts w:asciiTheme="majorHAnsi" w:hAnsiTheme="majorHAnsi" w:cstheme="minorBidi"/>
                <w:bCs/>
              </w:rPr>
              <w:t xml:space="preserve"> a brillé au sein du rugby français avec 63 sélections en Équ</w:t>
            </w:r>
            <w:r w:rsidR="00876244" w:rsidRPr="007F6ECA">
              <w:rPr>
                <w:rFonts w:asciiTheme="majorHAnsi" w:hAnsiTheme="majorHAnsi" w:cstheme="minorBidi"/>
                <w:bCs/>
              </w:rPr>
              <w:t>ipe de France, 2 Grand-Chelems et</w:t>
            </w:r>
            <w:r w:rsidRPr="007F6ECA">
              <w:rPr>
                <w:rFonts w:asciiTheme="majorHAnsi" w:hAnsiTheme="majorHAnsi" w:cstheme="minorBidi"/>
                <w:bCs/>
              </w:rPr>
              <w:t xml:space="preserve"> 3 victoires au Tournoi des 6 Nations et la nomination au rang de Chevalier de l’ordre de la Légion d’Honneur par le gouvernement</w:t>
            </w:r>
            <w:r w:rsidR="00B3639D">
              <w:rPr>
                <w:rFonts w:asciiTheme="majorHAnsi" w:hAnsiTheme="majorHAnsi" w:cstheme="minorBidi"/>
                <w:bCs/>
              </w:rPr>
              <w:t xml:space="preserve"> français</w:t>
            </w:r>
            <w:r w:rsidRPr="007F6ECA">
              <w:rPr>
                <w:rFonts w:asciiTheme="majorHAnsi" w:hAnsiTheme="majorHAnsi" w:cstheme="minorBidi"/>
                <w:bCs/>
              </w:rPr>
              <w:t xml:space="preserve">. </w:t>
            </w:r>
          </w:p>
          <w:p w14:paraId="0DDA2004" w14:textId="5BA3835D" w:rsidR="00BF68FF" w:rsidRPr="007F6ECA" w:rsidRDefault="00BF68FF" w:rsidP="00BF68FF">
            <w:pPr>
              <w:shd w:val="clear" w:color="auto" w:fill="FFFFFF"/>
              <w:jc w:val="both"/>
              <w:rPr>
                <w:rFonts w:asciiTheme="majorHAnsi" w:hAnsiTheme="majorHAnsi" w:cstheme="minorBidi"/>
                <w:bCs/>
              </w:rPr>
            </w:pPr>
            <w:r w:rsidRPr="007F6ECA">
              <w:rPr>
                <w:rFonts w:asciiTheme="majorHAnsi" w:hAnsiTheme="majorHAnsi" w:cstheme="minorBidi"/>
                <w:bCs/>
              </w:rPr>
              <w:t xml:space="preserve">Mais l’international français a aussi été capitaine et auréolé de 3 titres de champion de France avec le Biarritz Olympique où il a fait toute sa carrière avant d’être sélectionné en équipe de France en 1997. </w:t>
            </w:r>
          </w:p>
          <w:p w14:paraId="2AF36712" w14:textId="14964883" w:rsidR="00BF68FF" w:rsidRPr="007F6ECA" w:rsidRDefault="00876244" w:rsidP="00BF68FF">
            <w:pPr>
              <w:shd w:val="clear" w:color="auto" w:fill="FFFFFF"/>
              <w:jc w:val="both"/>
              <w:rPr>
                <w:rFonts w:asciiTheme="majorHAnsi" w:hAnsiTheme="majorHAnsi" w:cstheme="minorBidi"/>
                <w:bCs/>
              </w:rPr>
            </w:pPr>
            <w:r w:rsidRPr="007F6ECA">
              <w:rPr>
                <w:rFonts w:asciiTheme="majorHAnsi" w:hAnsiTheme="majorHAnsi" w:cstheme="minorBidi"/>
                <w:bCs/>
              </w:rPr>
              <w:t>« Equ</w:t>
            </w:r>
            <w:r w:rsidR="00BF68FF" w:rsidRPr="007F6ECA">
              <w:rPr>
                <w:rFonts w:asciiTheme="majorHAnsi" w:hAnsiTheme="majorHAnsi" w:cstheme="minorBidi"/>
                <w:bCs/>
              </w:rPr>
              <w:t xml:space="preserve">arisseur » au grand cœur, </w:t>
            </w:r>
            <w:r w:rsidR="006728C2" w:rsidRPr="007F6ECA">
              <w:rPr>
                <w:rFonts w:asciiTheme="majorHAnsi" w:hAnsiTheme="majorHAnsi" w:cstheme="minorBidi"/>
                <w:bCs/>
              </w:rPr>
              <w:t xml:space="preserve">Serge Betsen est un Français d’origine camerounaise qui habite à Londres. Mais son âme est restée en Afrique. </w:t>
            </w:r>
          </w:p>
          <w:p w14:paraId="67EC9E33" w14:textId="77777777" w:rsidR="00121ECF" w:rsidRPr="007F6ECA" w:rsidRDefault="00121ECF" w:rsidP="00BF68FF">
            <w:pPr>
              <w:shd w:val="clear" w:color="auto" w:fill="FFFFFF"/>
              <w:jc w:val="both"/>
              <w:rPr>
                <w:rFonts w:asciiTheme="majorHAnsi" w:hAnsiTheme="majorHAnsi" w:cstheme="minorBidi"/>
                <w:bCs/>
              </w:rPr>
            </w:pPr>
          </w:p>
          <w:p w14:paraId="2ACDD7DF" w14:textId="6023F829" w:rsidR="00121ECF" w:rsidRPr="007F6ECA" w:rsidRDefault="00121ECF" w:rsidP="00B207D8">
            <w:pPr>
              <w:shd w:val="clear" w:color="auto" w:fill="FFFFFF"/>
              <w:jc w:val="both"/>
              <w:rPr>
                <w:rFonts w:asciiTheme="majorHAnsi" w:hAnsiTheme="majorHAnsi"/>
              </w:rPr>
            </w:pPr>
            <w:r w:rsidRPr="007F6ECA">
              <w:rPr>
                <w:rFonts w:asciiTheme="majorHAnsi" w:hAnsiTheme="majorHAnsi"/>
              </w:rPr>
              <w:t xml:space="preserve">Si Serge Betsen est indéniablement une star au Cameroun, il a récemment découvert que les </w:t>
            </w:r>
            <w:r w:rsidR="00111532">
              <w:rPr>
                <w:rFonts w:asciiTheme="majorHAnsi" w:hAnsiTheme="majorHAnsi"/>
              </w:rPr>
              <w:t>joueurs</w:t>
            </w:r>
            <w:r w:rsidRPr="007F6ECA">
              <w:rPr>
                <w:rFonts w:asciiTheme="majorHAnsi" w:hAnsiTheme="majorHAnsi"/>
              </w:rPr>
              <w:t xml:space="preserve"> de rugby maliens connaissaient aussi ses prouesses. C’est </w:t>
            </w:r>
            <w:r w:rsidR="00111532">
              <w:rPr>
                <w:rFonts w:asciiTheme="majorHAnsi" w:hAnsiTheme="majorHAnsi"/>
              </w:rPr>
              <w:t>dans le cadre de l’organisation d’</w:t>
            </w:r>
            <w:r w:rsidRPr="007F6ECA">
              <w:rPr>
                <w:rFonts w:asciiTheme="majorHAnsi" w:hAnsiTheme="majorHAnsi"/>
              </w:rPr>
              <w:t xml:space="preserve">une Coupe du Mali à Bamako </w:t>
            </w:r>
            <w:r w:rsidR="00111532">
              <w:rPr>
                <w:rFonts w:asciiTheme="majorHAnsi" w:hAnsiTheme="majorHAnsi"/>
              </w:rPr>
              <w:t>le 29 j</w:t>
            </w:r>
            <w:r w:rsidRPr="007F6ECA">
              <w:rPr>
                <w:rFonts w:asciiTheme="majorHAnsi" w:hAnsiTheme="majorHAnsi"/>
              </w:rPr>
              <w:t>uillet 2017</w:t>
            </w:r>
            <w:r w:rsidR="002F75EC" w:rsidRPr="007F6ECA">
              <w:rPr>
                <w:rFonts w:asciiTheme="majorHAnsi" w:hAnsiTheme="majorHAnsi"/>
              </w:rPr>
              <w:t xml:space="preserve"> que </w:t>
            </w:r>
            <w:r w:rsidRPr="007F6ECA">
              <w:rPr>
                <w:rFonts w:asciiTheme="majorHAnsi" w:hAnsiTheme="majorHAnsi"/>
              </w:rPr>
              <w:t>l’équipe des Hippos XV du rugby club de Bamako </w:t>
            </w:r>
            <w:r w:rsidR="002F75EC" w:rsidRPr="007F6ECA">
              <w:rPr>
                <w:rFonts w:asciiTheme="majorHAnsi" w:hAnsiTheme="majorHAnsi"/>
              </w:rPr>
              <w:t>a</w:t>
            </w:r>
            <w:r w:rsidR="00111532">
              <w:rPr>
                <w:rFonts w:asciiTheme="majorHAnsi" w:hAnsiTheme="majorHAnsi"/>
              </w:rPr>
              <w:t>vait</w:t>
            </w:r>
            <w:r w:rsidR="002F75EC" w:rsidRPr="007F6ECA">
              <w:rPr>
                <w:rFonts w:asciiTheme="majorHAnsi" w:hAnsiTheme="majorHAnsi"/>
              </w:rPr>
              <w:t xml:space="preserve"> contacté la Serge Betsen Academy afin de lui demander l’</w:t>
            </w:r>
            <w:r w:rsidR="00111532">
              <w:rPr>
                <w:rFonts w:asciiTheme="majorHAnsi" w:hAnsiTheme="majorHAnsi"/>
              </w:rPr>
              <w:t>autorisation d’offrir une statuette à son e</w:t>
            </w:r>
            <w:r w:rsidR="002F75EC" w:rsidRPr="007F6ECA">
              <w:rPr>
                <w:rFonts w:asciiTheme="majorHAnsi" w:hAnsiTheme="majorHAnsi"/>
              </w:rPr>
              <w:t>ffigie. Celle-ci a été remise en tant que</w:t>
            </w:r>
            <w:r w:rsidRPr="007F6ECA">
              <w:rPr>
                <w:rFonts w:asciiTheme="majorHAnsi" w:hAnsiTheme="majorHAnsi"/>
              </w:rPr>
              <w:t xml:space="preserve"> Prix du Meilleur Joueur </w:t>
            </w:r>
            <w:r w:rsidR="00111532">
              <w:rPr>
                <w:rFonts w:asciiTheme="majorHAnsi" w:hAnsiTheme="majorHAnsi"/>
              </w:rPr>
              <w:t xml:space="preserve">à l’issue de la finale de la Coupe. </w:t>
            </w:r>
            <w:r w:rsidRPr="007F6ECA">
              <w:rPr>
                <w:rFonts w:asciiTheme="majorHAnsi" w:hAnsiTheme="majorHAnsi"/>
              </w:rPr>
              <w:t xml:space="preserve"> </w:t>
            </w:r>
          </w:p>
          <w:p w14:paraId="35DF3E49" w14:textId="487E5A6D" w:rsidR="00121ECF" w:rsidRPr="007F6ECA" w:rsidRDefault="00121ECF" w:rsidP="00B207D8">
            <w:pPr>
              <w:widowControl w:val="0"/>
              <w:autoSpaceDE w:val="0"/>
              <w:autoSpaceDN w:val="0"/>
              <w:adjustRightInd w:val="0"/>
              <w:jc w:val="both"/>
              <w:rPr>
                <w:rFonts w:asciiTheme="majorHAnsi" w:hAnsiTheme="majorHAnsi"/>
              </w:rPr>
            </w:pPr>
            <w:r w:rsidRPr="007F6ECA">
              <w:rPr>
                <w:rFonts w:asciiTheme="majorHAnsi" w:hAnsiTheme="majorHAnsi"/>
              </w:rPr>
              <w:t>Depuis</w:t>
            </w:r>
            <w:r w:rsidR="00111532">
              <w:rPr>
                <w:rFonts w:asciiTheme="majorHAnsi" w:hAnsiTheme="majorHAnsi"/>
              </w:rPr>
              <w:t xml:space="preserve"> ce jour</w:t>
            </w:r>
            <w:r w:rsidRPr="007F6ECA">
              <w:rPr>
                <w:rFonts w:asciiTheme="majorHAnsi" w:hAnsiTheme="majorHAnsi"/>
              </w:rPr>
              <w:t>, la Serge Betsen Academy est en contact étroit avec le club des Hippos XV de Bamako</w:t>
            </w:r>
            <w:r w:rsidR="00B207D8" w:rsidRPr="007F6ECA">
              <w:rPr>
                <w:rFonts w:asciiTheme="majorHAnsi" w:hAnsiTheme="majorHAnsi"/>
              </w:rPr>
              <w:t>, a</w:t>
            </w:r>
            <w:r w:rsidR="003F37C9">
              <w:rPr>
                <w:rFonts w:asciiTheme="majorHAnsi" w:hAnsiTheme="majorHAnsi"/>
              </w:rPr>
              <w:t xml:space="preserve"> effectué des recherches sur le développement du rugby au Mali, a</w:t>
            </w:r>
            <w:r w:rsidR="00B207D8" w:rsidRPr="007F6ECA">
              <w:rPr>
                <w:rFonts w:asciiTheme="majorHAnsi" w:hAnsiTheme="majorHAnsi"/>
              </w:rPr>
              <w:t xml:space="preserve"> rencontré S.E. Mahamadou Nimaga, Ambassadeur du Mali aux Etats-Unis afin d’en savoir plus sur son pays, </w:t>
            </w:r>
            <w:r w:rsidRPr="007F6ECA">
              <w:rPr>
                <w:rFonts w:asciiTheme="majorHAnsi" w:hAnsiTheme="majorHAnsi"/>
              </w:rPr>
              <w:t xml:space="preserve">et un voyage d’études a été décidé afin que </w:t>
            </w:r>
            <w:r w:rsidR="003F37C9">
              <w:rPr>
                <w:rFonts w:asciiTheme="majorHAnsi" w:hAnsiTheme="majorHAnsi"/>
              </w:rPr>
              <w:t>Serge Betsen</w:t>
            </w:r>
            <w:r w:rsidRPr="007F6ECA">
              <w:rPr>
                <w:rFonts w:asciiTheme="majorHAnsi" w:hAnsiTheme="majorHAnsi"/>
              </w:rPr>
              <w:t xml:space="preserve"> </w:t>
            </w:r>
            <w:r w:rsidR="003F37C9">
              <w:rPr>
                <w:rFonts w:asciiTheme="majorHAnsi" w:hAnsiTheme="majorHAnsi"/>
              </w:rPr>
              <w:t>puisse se rendre</w:t>
            </w:r>
            <w:r w:rsidRPr="007F6ECA">
              <w:rPr>
                <w:rFonts w:asciiTheme="majorHAnsi" w:hAnsiTheme="majorHAnsi"/>
              </w:rPr>
              <w:t xml:space="preserve"> compte </w:t>
            </w:r>
            <w:r w:rsidR="003F37C9">
              <w:rPr>
                <w:rFonts w:asciiTheme="majorHAnsi" w:hAnsiTheme="majorHAnsi"/>
              </w:rPr>
              <w:t xml:space="preserve">en personne de </w:t>
            </w:r>
            <w:r w:rsidRPr="007F6ECA">
              <w:rPr>
                <w:rFonts w:asciiTheme="majorHAnsi" w:hAnsiTheme="majorHAnsi"/>
              </w:rPr>
              <w:t xml:space="preserve">l’état du rugby au Mali. </w:t>
            </w:r>
          </w:p>
          <w:p w14:paraId="040AF57A" w14:textId="77777777" w:rsidR="00BF68FF" w:rsidRPr="007F6ECA" w:rsidRDefault="00BF68FF" w:rsidP="00BF68FF">
            <w:pPr>
              <w:shd w:val="clear" w:color="auto" w:fill="FFFFFF"/>
              <w:jc w:val="both"/>
              <w:rPr>
                <w:rFonts w:asciiTheme="majorHAnsi" w:hAnsiTheme="majorHAnsi"/>
              </w:rPr>
            </w:pPr>
          </w:p>
          <w:p w14:paraId="428B640E" w14:textId="77777777" w:rsidR="00BF68FF" w:rsidRPr="007F6ECA" w:rsidRDefault="00BF68FF" w:rsidP="00BF68FF">
            <w:pPr>
              <w:shd w:val="clear" w:color="auto" w:fill="FFFFFF"/>
              <w:jc w:val="both"/>
              <w:rPr>
                <w:rFonts w:asciiTheme="majorHAnsi" w:hAnsiTheme="majorHAnsi"/>
              </w:rPr>
            </w:pPr>
          </w:p>
          <w:p w14:paraId="636D75DC" w14:textId="28DF2EAB" w:rsidR="00BF68FF" w:rsidRPr="00884279" w:rsidRDefault="00876244" w:rsidP="00BF68FF">
            <w:pPr>
              <w:shd w:val="clear" w:color="auto" w:fill="FFFFFF"/>
              <w:jc w:val="both"/>
              <w:rPr>
                <w:rFonts w:asciiTheme="majorHAnsi" w:hAnsiTheme="majorHAnsi"/>
                <w:b/>
                <w:color w:val="008F00"/>
                <w:sz w:val="28"/>
                <w:szCs w:val="28"/>
              </w:rPr>
            </w:pPr>
            <w:r w:rsidRPr="00884279">
              <w:rPr>
                <w:rFonts w:asciiTheme="majorHAnsi" w:hAnsiTheme="majorHAnsi"/>
                <w:b/>
                <w:color w:val="008F00"/>
                <w:sz w:val="28"/>
                <w:szCs w:val="28"/>
              </w:rPr>
              <w:t>UN VOYAGE DÉ</w:t>
            </w:r>
            <w:r w:rsidR="00BF68FF" w:rsidRPr="00884279">
              <w:rPr>
                <w:rFonts w:asciiTheme="majorHAnsi" w:hAnsiTheme="majorHAnsi"/>
                <w:b/>
                <w:color w:val="008F00"/>
                <w:sz w:val="28"/>
                <w:szCs w:val="28"/>
              </w:rPr>
              <w:t xml:space="preserve">CLENCHEUR </w:t>
            </w:r>
          </w:p>
          <w:p w14:paraId="2EBB6511" w14:textId="77777777" w:rsidR="00876244" w:rsidRPr="007F6ECA" w:rsidRDefault="00876244" w:rsidP="00BF68FF">
            <w:pPr>
              <w:shd w:val="clear" w:color="auto" w:fill="FFFFFF"/>
              <w:jc w:val="both"/>
              <w:rPr>
                <w:rFonts w:asciiTheme="majorHAnsi" w:hAnsiTheme="majorHAnsi"/>
              </w:rPr>
            </w:pPr>
          </w:p>
          <w:p w14:paraId="6FAAECCB" w14:textId="5C6F29E4" w:rsidR="00B207D8" w:rsidRDefault="001B7B52" w:rsidP="003F37C9">
            <w:pPr>
              <w:widowControl w:val="0"/>
              <w:autoSpaceDE w:val="0"/>
              <w:autoSpaceDN w:val="0"/>
              <w:adjustRightInd w:val="0"/>
              <w:jc w:val="both"/>
              <w:rPr>
                <w:rFonts w:asciiTheme="majorHAnsi" w:hAnsiTheme="majorHAnsi"/>
              </w:rPr>
            </w:pPr>
            <w:hyperlink r:id="rId9" w:history="1">
              <w:r w:rsidR="00121ECF" w:rsidRPr="007F6ECA">
                <w:rPr>
                  <w:rFonts w:asciiTheme="majorHAnsi" w:hAnsiTheme="majorHAnsi"/>
                </w:rPr>
                <w:t>Serge Betsen</w:t>
              </w:r>
            </w:hyperlink>
            <w:r w:rsidR="00121ECF" w:rsidRPr="007F6ECA">
              <w:rPr>
                <w:rFonts w:asciiTheme="majorHAnsi" w:hAnsiTheme="majorHAnsi"/>
              </w:rPr>
              <w:t> et</w:t>
            </w:r>
            <w:r w:rsidR="00B207D8" w:rsidRPr="007F6ECA">
              <w:rPr>
                <w:rFonts w:asciiTheme="majorHAnsi" w:hAnsiTheme="majorHAnsi"/>
              </w:rPr>
              <w:t xml:space="preserve"> Odile Pré</w:t>
            </w:r>
            <w:r w:rsidR="00121ECF" w:rsidRPr="007F6ECA">
              <w:rPr>
                <w:rFonts w:asciiTheme="majorHAnsi" w:hAnsiTheme="majorHAnsi"/>
              </w:rPr>
              <w:t>vot ont donc entrepris un voyage d’études au </w:t>
            </w:r>
            <w:hyperlink r:id="rId10" w:history="1">
              <w:r w:rsidR="00121ECF" w:rsidRPr="007F6ECA">
                <w:rPr>
                  <w:rFonts w:asciiTheme="majorHAnsi" w:hAnsiTheme="majorHAnsi"/>
                </w:rPr>
                <w:t>Mali</w:t>
              </w:r>
            </w:hyperlink>
            <w:r w:rsidR="00121ECF" w:rsidRPr="007F6ECA">
              <w:rPr>
                <w:rFonts w:asciiTheme="majorHAnsi" w:hAnsiTheme="majorHAnsi"/>
              </w:rPr>
              <w:t xml:space="preserve"> du 4 au 8 janvier 2020</w:t>
            </w:r>
            <w:r w:rsidR="00B207D8" w:rsidRPr="007F6ECA">
              <w:rPr>
                <w:rFonts w:asciiTheme="majorHAnsi" w:hAnsiTheme="majorHAnsi"/>
              </w:rPr>
              <w:t xml:space="preserve"> </w:t>
            </w:r>
            <w:r w:rsidR="00B3639D">
              <w:rPr>
                <w:rFonts w:asciiTheme="majorHAnsi" w:hAnsiTheme="majorHAnsi"/>
              </w:rPr>
              <w:t xml:space="preserve">. </w:t>
            </w:r>
            <w:r w:rsidR="00B207D8" w:rsidRPr="007F6ECA">
              <w:rPr>
                <w:rFonts w:asciiTheme="majorHAnsi" w:hAnsiTheme="majorHAnsi"/>
              </w:rPr>
              <w:t xml:space="preserve">L’objectif était </w:t>
            </w:r>
            <w:r w:rsidR="003F37C9">
              <w:rPr>
                <w:rFonts w:asciiTheme="majorHAnsi" w:hAnsiTheme="majorHAnsi"/>
              </w:rPr>
              <w:t xml:space="preserve">de saisir </w:t>
            </w:r>
            <w:r w:rsidR="002F75EC" w:rsidRPr="007F6ECA">
              <w:rPr>
                <w:rFonts w:asciiTheme="majorHAnsi" w:hAnsiTheme="majorHAnsi"/>
              </w:rPr>
              <w:t>la si</w:t>
            </w:r>
            <w:r w:rsidR="003F37C9">
              <w:rPr>
                <w:rFonts w:asciiTheme="majorHAnsi" w:hAnsiTheme="majorHAnsi"/>
              </w:rPr>
              <w:t>tuation des jeunes au Mali et d’identifier</w:t>
            </w:r>
            <w:r w:rsidR="002F75EC" w:rsidRPr="007F6ECA">
              <w:rPr>
                <w:rFonts w:asciiTheme="majorHAnsi" w:hAnsiTheme="majorHAnsi"/>
              </w:rPr>
              <w:t xml:space="preserve"> leurs besoins, de </w:t>
            </w:r>
            <w:r w:rsidR="00B207D8" w:rsidRPr="007F6ECA">
              <w:rPr>
                <w:rFonts w:asciiTheme="majorHAnsi" w:hAnsiTheme="majorHAnsi"/>
              </w:rPr>
              <w:t>voir jouer au rugby les jeunes</w:t>
            </w:r>
            <w:r w:rsidR="009F4202" w:rsidRPr="007F6ECA">
              <w:rPr>
                <w:rFonts w:asciiTheme="majorHAnsi" w:hAnsiTheme="majorHAnsi"/>
              </w:rPr>
              <w:t xml:space="preserve"> garçons et filles</w:t>
            </w:r>
            <w:r w:rsidR="00B207D8" w:rsidRPr="007F6ECA">
              <w:rPr>
                <w:rFonts w:asciiTheme="majorHAnsi" w:hAnsiTheme="majorHAnsi"/>
              </w:rPr>
              <w:t xml:space="preserve"> </w:t>
            </w:r>
            <w:r w:rsidR="00121ECF" w:rsidRPr="007F6ECA">
              <w:rPr>
                <w:rFonts w:asciiTheme="majorHAnsi" w:hAnsiTheme="majorHAnsi"/>
              </w:rPr>
              <w:t>de</w:t>
            </w:r>
            <w:r w:rsidR="009F4202" w:rsidRPr="007F6ECA">
              <w:rPr>
                <w:rFonts w:asciiTheme="majorHAnsi" w:hAnsiTheme="majorHAnsi"/>
              </w:rPr>
              <w:t>s clubs des Hippos XV et des Anges Noirs de</w:t>
            </w:r>
            <w:r w:rsidR="00121ECF" w:rsidRPr="007F6ECA">
              <w:rPr>
                <w:rFonts w:asciiTheme="majorHAnsi" w:hAnsiTheme="majorHAnsi"/>
              </w:rPr>
              <w:t> </w:t>
            </w:r>
            <w:hyperlink r:id="rId11" w:history="1">
              <w:r w:rsidR="00121ECF" w:rsidRPr="007F6ECA">
                <w:rPr>
                  <w:rFonts w:asciiTheme="majorHAnsi" w:hAnsiTheme="majorHAnsi"/>
                </w:rPr>
                <w:t>Bamako</w:t>
              </w:r>
            </w:hyperlink>
            <w:r w:rsidR="00121ECF" w:rsidRPr="007F6ECA">
              <w:rPr>
                <w:rFonts w:asciiTheme="majorHAnsi" w:hAnsiTheme="majorHAnsi"/>
              </w:rPr>
              <w:t xml:space="preserve">, </w:t>
            </w:r>
            <w:r w:rsidR="00B207D8" w:rsidRPr="007F6ECA">
              <w:rPr>
                <w:rFonts w:asciiTheme="majorHAnsi" w:hAnsiTheme="majorHAnsi"/>
              </w:rPr>
              <w:t xml:space="preserve">de </w:t>
            </w:r>
            <w:r w:rsidR="00121ECF" w:rsidRPr="007F6ECA">
              <w:rPr>
                <w:rFonts w:asciiTheme="majorHAnsi" w:hAnsiTheme="majorHAnsi"/>
              </w:rPr>
              <w:t>discuter avec le</w:t>
            </w:r>
            <w:r w:rsidR="003F37C9">
              <w:rPr>
                <w:rFonts w:asciiTheme="majorHAnsi" w:hAnsiTheme="majorHAnsi"/>
              </w:rPr>
              <w:t xml:space="preserve"> Président du club et le</w:t>
            </w:r>
            <w:r w:rsidR="00132041" w:rsidRPr="007F6ECA">
              <w:rPr>
                <w:rFonts w:asciiTheme="majorHAnsi" w:hAnsiTheme="majorHAnsi"/>
              </w:rPr>
              <w:t>s</w:t>
            </w:r>
            <w:r w:rsidR="002F75EC" w:rsidRPr="007F6ECA">
              <w:rPr>
                <w:rFonts w:asciiTheme="majorHAnsi" w:hAnsiTheme="majorHAnsi"/>
              </w:rPr>
              <w:t xml:space="preserve"> </w:t>
            </w:r>
            <w:r w:rsidR="003F37C9">
              <w:rPr>
                <w:rFonts w:asciiTheme="majorHAnsi" w:hAnsiTheme="majorHAnsi"/>
              </w:rPr>
              <w:t>entraineurs</w:t>
            </w:r>
            <w:r w:rsidR="002F75EC" w:rsidRPr="007F6ECA">
              <w:rPr>
                <w:rFonts w:asciiTheme="majorHAnsi" w:hAnsiTheme="majorHAnsi"/>
              </w:rPr>
              <w:t xml:space="preserve"> afin</w:t>
            </w:r>
            <w:r w:rsidR="00121ECF" w:rsidRPr="007F6ECA">
              <w:rPr>
                <w:rFonts w:asciiTheme="majorHAnsi" w:hAnsiTheme="majorHAnsi"/>
              </w:rPr>
              <w:t xml:space="preserve"> </w:t>
            </w:r>
            <w:r w:rsidR="003F37C9">
              <w:rPr>
                <w:rFonts w:asciiTheme="majorHAnsi" w:hAnsiTheme="majorHAnsi"/>
              </w:rPr>
              <w:t>de décider de la nécessité</w:t>
            </w:r>
            <w:r w:rsidR="00121ECF" w:rsidRPr="007F6ECA">
              <w:rPr>
                <w:rFonts w:asciiTheme="majorHAnsi" w:hAnsiTheme="majorHAnsi"/>
              </w:rPr>
              <w:t xml:space="preserve"> de dupliquer la Serge Betsen Academy sur place. </w:t>
            </w:r>
            <w:r w:rsidR="00B207D8" w:rsidRPr="007F6ECA">
              <w:rPr>
                <w:rFonts w:asciiTheme="majorHAnsi" w:hAnsiTheme="majorHAnsi"/>
              </w:rPr>
              <w:t xml:space="preserve">Une rencontre avec Monsieur Arouna Modibo Touré, Ministre de la jeunesse et des sports au Mali a permis de renforcer </w:t>
            </w:r>
            <w:r w:rsidR="003F37C9">
              <w:rPr>
                <w:rFonts w:asciiTheme="majorHAnsi" w:hAnsiTheme="majorHAnsi"/>
              </w:rPr>
              <w:t>la</w:t>
            </w:r>
            <w:r w:rsidR="00B207D8" w:rsidRPr="007F6ECA">
              <w:rPr>
                <w:rFonts w:asciiTheme="majorHAnsi" w:hAnsiTheme="majorHAnsi"/>
              </w:rPr>
              <w:t xml:space="preserve"> conviction qu’</w:t>
            </w:r>
            <w:r w:rsidR="002F75EC" w:rsidRPr="007F6ECA">
              <w:rPr>
                <w:rFonts w:asciiTheme="majorHAnsi" w:hAnsiTheme="majorHAnsi"/>
              </w:rPr>
              <w:t>une antenne au Mali serait</w:t>
            </w:r>
            <w:r w:rsidR="00B207D8" w:rsidRPr="007F6ECA">
              <w:rPr>
                <w:rFonts w:asciiTheme="majorHAnsi" w:hAnsiTheme="majorHAnsi"/>
              </w:rPr>
              <w:t xml:space="preserve"> utile afin de transmettre </w:t>
            </w:r>
            <w:r w:rsidR="003F37C9">
              <w:rPr>
                <w:rFonts w:asciiTheme="majorHAnsi" w:hAnsiTheme="majorHAnsi"/>
              </w:rPr>
              <w:t>la</w:t>
            </w:r>
            <w:r w:rsidR="00B207D8" w:rsidRPr="007F6ECA">
              <w:rPr>
                <w:rFonts w:asciiTheme="majorHAnsi" w:hAnsiTheme="majorHAnsi"/>
              </w:rPr>
              <w:t xml:space="preserve"> passion</w:t>
            </w:r>
            <w:r w:rsidR="003F37C9">
              <w:rPr>
                <w:rFonts w:asciiTheme="majorHAnsi" w:hAnsiTheme="majorHAnsi"/>
              </w:rPr>
              <w:t xml:space="preserve"> du rugby</w:t>
            </w:r>
            <w:r w:rsidR="00B207D8" w:rsidRPr="007F6ECA">
              <w:rPr>
                <w:rFonts w:asciiTheme="majorHAnsi" w:hAnsiTheme="majorHAnsi"/>
              </w:rPr>
              <w:t xml:space="preserve"> et </w:t>
            </w:r>
            <w:r w:rsidR="003F37C9">
              <w:rPr>
                <w:rFonts w:asciiTheme="majorHAnsi" w:hAnsiTheme="majorHAnsi"/>
              </w:rPr>
              <w:t>les</w:t>
            </w:r>
            <w:r w:rsidR="00B207D8" w:rsidRPr="007F6ECA">
              <w:rPr>
                <w:rFonts w:asciiTheme="majorHAnsi" w:hAnsiTheme="majorHAnsi"/>
              </w:rPr>
              <w:t xml:space="preserve"> valeurs</w:t>
            </w:r>
            <w:r w:rsidR="003F37C9">
              <w:rPr>
                <w:rFonts w:asciiTheme="majorHAnsi" w:hAnsiTheme="majorHAnsi"/>
              </w:rPr>
              <w:t xml:space="preserve"> de l’association</w:t>
            </w:r>
            <w:r w:rsidR="00B207D8" w:rsidRPr="007F6ECA">
              <w:rPr>
                <w:rFonts w:asciiTheme="majorHAnsi" w:hAnsiTheme="majorHAnsi"/>
              </w:rPr>
              <w:t xml:space="preserve"> à </w:t>
            </w:r>
            <w:r w:rsidR="003F37C9">
              <w:rPr>
                <w:rFonts w:asciiTheme="majorHAnsi" w:hAnsiTheme="majorHAnsi"/>
              </w:rPr>
              <w:t>des jeunes maliens en situation précaire</w:t>
            </w:r>
            <w:r w:rsidR="00B207D8" w:rsidRPr="007F6ECA">
              <w:rPr>
                <w:rFonts w:asciiTheme="majorHAnsi" w:hAnsiTheme="majorHAnsi"/>
              </w:rPr>
              <w:t>. A l</w:t>
            </w:r>
            <w:r w:rsidR="002F75EC" w:rsidRPr="007F6ECA">
              <w:rPr>
                <w:rFonts w:asciiTheme="majorHAnsi" w:hAnsiTheme="majorHAnsi"/>
              </w:rPr>
              <w:t>a fin</w:t>
            </w:r>
            <w:r w:rsidR="00B207D8" w:rsidRPr="007F6ECA">
              <w:rPr>
                <w:rFonts w:asciiTheme="majorHAnsi" w:hAnsiTheme="majorHAnsi"/>
              </w:rPr>
              <w:t xml:space="preserve"> de ce voyage, un</w:t>
            </w:r>
            <w:r w:rsidR="003F37C9">
              <w:rPr>
                <w:rFonts w:asciiTheme="majorHAnsi" w:hAnsiTheme="majorHAnsi"/>
              </w:rPr>
              <w:t>e copie de la</w:t>
            </w:r>
            <w:r w:rsidR="00B207D8" w:rsidRPr="007F6ECA">
              <w:rPr>
                <w:rFonts w:asciiTheme="majorHAnsi" w:hAnsiTheme="majorHAnsi"/>
              </w:rPr>
              <w:t xml:space="preserve"> statuette</w:t>
            </w:r>
            <w:r w:rsidR="003F37C9">
              <w:rPr>
                <w:rFonts w:asciiTheme="majorHAnsi" w:hAnsiTheme="majorHAnsi"/>
              </w:rPr>
              <w:t xml:space="preserve"> des Hippos XV à l’effigie</w:t>
            </w:r>
            <w:r w:rsidR="00B207D8" w:rsidRPr="007F6ECA">
              <w:rPr>
                <w:rFonts w:asciiTheme="majorHAnsi" w:hAnsiTheme="majorHAnsi"/>
              </w:rPr>
              <w:t xml:space="preserve"> de Serge Betsen lui </w:t>
            </w:r>
            <w:r w:rsidR="002F75EC" w:rsidRPr="007F6ECA">
              <w:rPr>
                <w:rFonts w:asciiTheme="majorHAnsi" w:hAnsiTheme="majorHAnsi"/>
              </w:rPr>
              <w:t>a été remis</w:t>
            </w:r>
            <w:r w:rsidR="003F37C9">
              <w:rPr>
                <w:rFonts w:asciiTheme="majorHAnsi" w:hAnsiTheme="majorHAnsi"/>
              </w:rPr>
              <w:t>e. C</w:t>
            </w:r>
            <w:r w:rsidR="002F75EC" w:rsidRPr="007F6ECA">
              <w:rPr>
                <w:rFonts w:asciiTheme="majorHAnsi" w:hAnsiTheme="majorHAnsi"/>
              </w:rPr>
              <w:t>’est quand même grâce à elle que tout a commencé !</w:t>
            </w:r>
          </w:p>
          <w:p w14:paraId="0740FBB9" w14:textId="77777777" w:rsidR="007A453B" w:rsidRPr="007F6ECA" w:rsidRDefault="007A453B" w:rsidP="003F37C9">
            <w:pPr>
              <w:widowControl w:val="0"/>
              <w:autoSpaceDE w:val="0"/>
              <w:autoSpaceDN w:val="0"/>
              <w:adjustRightInd w:val="0"/>
              <w:jc w:val="both"/>
              <w:rPr>
                <w:rFonts w:asciiTheme="majorHAnsi" w:hAnsiTheme="majorHAnsi"/>
              </w:rPr>
            </w:pPr>
          </w:p>
          <w:p w14:paraId="59EA1CB1" w14:textId="77777777" w:rsidR="00876244" w:rsidRPr="007F6ECA" w:rsidRDefault="00876244" w:rsidP="00BF68FF">
            <w:pPr>
              <w:shd w:val="clear" w:color="auto" w:fill="FFFFFF"/>
              <w:jc w:val="both"/>
              <w:rPr>
                <w:rFonts w:asciiTheme="majorHAnsi" w:hAnsiTheme="majorHAnsi"/>
              </w:rPr>
            </w:pPr>
          </w:p>
          <w:p w14:paraId="45E751E9" w14:textId="77777777" w:rsidR="00BF68FF" w:rsidRPr="007F6ECA" w:rsidRDefault="00BF68FF" w:rsidP="00BF68FF">
            <w:pPr>
              <w:shd w:val="clear" w:color="auto" w:fill="FFFFFF"/>
              <w:jc w:val="both"/>
              <w:rPr>
                <w:rFonts w:asciiTheme="majorHAnsi" w:hAnsiTheme="majorHAnsi"/>
              </w:rPr>
            </w:pPr>
          </w:p>
          <w:p w14:paraId="62B79EB0" w14:textId="3702F38C" w:rsidR="00BF68FF" w:rsidRPr="00884279" w:rsidRDefault="00876244" w:rsidP="00BF68FF">
            <w:pPr>
              <w:shd w:val="clear" w:color="auto" w:fill="FFFFFF"/>
              <w:jc w:val="both"/>
              <w:rPr>
                <w:rFonts w:asciiTheme="majorHAnsi" w:hAnsiTheme="majorHAnsi"/>
                <w:b/>
                <w:color w:val="008F00"/>
                <w:sz w:val="28"/>
                <w:szCs w:val="28"/>
              </w:rPr>
            </w:pPr>
            <w:r w:rsidRPr="00884279">
              <w:rPr>
                <w:rFonts w:asciiTheme="majorHAnsi" w:hAnsiTheme="majorHAnsi"/>
                <w:b/>
                <w:color w:val="008F00"/>
                <w:sz w:val="28"/>
                <w:szCs w:val="28"/>
              </w:rPr>
              <w:t>OUVERTURE D’UN CENTRE </w:t>
            </w:r>
            <w:r w:rsidR="00B439D5">
              <w:rPr>
                <w:rFonts w:asciiTheme="majorHAnsi" w:hAnsiTheme="majorHAnsi"/>
                <w:b/>
                <w:color w:val="008F00"/>
                <w:sz w:val="28"/>
                <w:szCs w:val="28"/>
              </w:rPr>
              <w:t xml:space="preserve">SBA </w:t>
            </w:r>
            <w:r w:rsidRPr="00884279">
              <w:rPr>
                <w:rFonts w:asciiTheme="majorHAnsi" w:hAnsiTheme="majorHAnsi"/>
                <w:b/>
                <w:color w:val="008F00"/>
                <w:sz w:val="28"/>
                <w:szCs w:val="28"/>
              </w:rPr>
              <w:t>À</w:t>
            </w:r>
            <w:r w:rsidR="00BF68FF" w:rsidRPr="00884279">
              <w:rPr>
                <w:rFonts w:asciiTheme="majorHAnsi" w:hAnsiTheme="majorHAnsi"/>
                <w:b/>
                <w:color w:val="008F00"/>
                <w:sz w:val="28"/>
                <w:szCs w:val="28"/>
              </w:rPr>
              <w:t xml:space="preserve"> BAMAKO </w:t>
            </w:r>
          </w:p>
          <w:p w14:paraId="30C73022" w14:textId="77777777" w:rsidR="002F75EC" w:rsidRPr="007F6ECA" w:rsidRDefault="002F75EC" w:rsidP="00BF68FF">
            <w:pPr>
              <w:shd w:val="clear" w:color="auto" w:fill="FFFFFF"/>
              <w:jc w:val="both"/>
              <w:rPr>
                <w:rFonts w:asciiTheme="majorHAnsi" w:hAnsiTheme="majorHAnsi"/>
              </w:rPr>
            </w:pPr>
          </w:p>
          <w:p w14:paraId="47A77095" w14:textId="7A7AC145" w:rsidR="002F75EC" w:rsidRPr="007F6ECA" w:rsidRDefault="002F75EC" w:rsidP="009F4202">
            <w:pPr>
              <w:shd w:val="clear" w:color="auto" w:fill="FFFFFF"/>
              <w:jc w:val="both"/>
              <w:rPr>
                <w:rFonts w:asciiTheme="majorHAnsi" w:hAnsiTheme="majorHAnsi"/>
              </w:rPr>
            </w:pPr>
            <w:r w:rsidRPr="007F6ECA">
              <w:rPr>
                <w:rFonts w:asciiTheme="majorHAnsi" w:hAnsiTheme="majorHAnsi"/>
              </w:rPr>
              <w:t>En mars</w:t>
            </w:r>
            <w:r w:rsidR="005B644A" w:rsidRPr="007F6ECA">
              <w:rPr>
                <w:rFonts w:asciiTheme="majorHAnsi" w:hAnsiTheme="majorHAnsi"/>
              </w:rPr>
              <w:t xml:space="preserve"> 2020</w:t>
            </w:r>
            <w:r w:rsidRPr="007F6ECA">
              <w:rPr>
                <w:rFonts w:asciiTheme="majorHAnsi" w:hAnsiTheme="majorHAnsi"/>
              </w:rPr>
              <w:t>, le bureau de la SBA se réunissait afin d</w:t>
            </w:r>
            <w:r w:rsidR="00116CAA">
              <w:rPr>
                <w:rFonts w:asciiTheme="majorHAnsi" w:hAnsiTheme="majorHAnsi"/>
              </w:rPr>
              <w:t xml:space="preserve">e voter la </w:t>
            </w:r>
            <w:r w:rsidRPr="007F6ECA">
              <w:rPr>
                <w:rFonts w:asciiTheme="majorHAnsi" w:hAnsiTheme="majorHAnsi"/>
              </w:rPr>
              <w:t xml:space="preserve">création de la SBA Mali. </w:t>
            </w:r>
            <w:r w:rsidR="00B207D8" w:rsidRPr="007F6ECA">
              <w:rPr>
                <w:rFonts w:asciiTheme="majorHAnsi" w:hAnsiTheme="majorHAnsi"/>
              </w:rPr>
              <w:t>Bou</w:t>
            </w:r>
            <w:r w:rsidR="007A453B">
              <w:rPr>
                <w:rFonts w:asciiTheme="majorHAnsi" w:hAnsiTheme="majorHAnsi"/>
              </w:rPr>
              <w:t>bacar Traoré alias «  PC »</w:t>
            </w:r>
            <w:r w:rsidRPr="007F6ECA">
              <w:rPr>
                <w:rFonts w:asciiTheme="majorHAnsi" w:hAnsiTheme="majorHAnsi"/>
              </w:rPr>
              <w:t>, le référent au Mali fut notamment désigné</w:t>
            </w:r>
            <w:r w:rsidR="00B207D8" w:rsidRPr="007F6ECA">
              <w:rPr>
                <w:rFonts w:asciiTheme="majorHAnsi" w:hAnsiTheme="majorHAnsi"/>
              </w:rPr>
              <w:t xml:space="preserve"> trésorier de la SBA Mali</w:t>
            </w:r>
            <w:r w:rsidRPr="007F6ECA">
              <w:rPr>
                <w:rFonts w:asciiTheme="majorHAnsi" w:hAnsiTheme="majorHAnsi"/>
              </w:rPr>
              <w:t>. Malheureusement en raison de la pandémie de la Covid19, l’</w:t>
            </w:r>
            <w:r w:rsidR="009F4202" w:rsidRPr="007F6ECA">
              <w:rPr>
                <w:rFonts w:asciiTheme="majorHAnsi" w:hAnsiTheme="majorHAnsi"/>
              </w:rPr>
              <w:t>ouverture officielle de l’entité a été</w:t>
            </w:r>
            <w:r w:rsidRPr="007F6ECA">
              <w:rPr>
                <w:rFonts w:asciiTheme="majorHAnsi" w:hAnsiTheme="majorHAnsi"/>
              </w:rPr>
              <w:t xml:space="preserve"> décalée à </w:t>
            </w:r>
            <w:r w:rsidR="004E3C2B">
              <w:rPr>
                <w:rFonts w:asciiTheme="majorHAnsi" w:hAnsiTheme="majorHAnsi"/>
              </w:rPr>
              <w:t>o</w:t>
            </w:r>
            <w:r w:rsidR="00B3639D">
              <w:rPr>
                <w:rFonts w:asciiTheme="majorHAnsi" w:hAnsiTheme="majorHAnsi"/>
              </w:rPr>
              <w:t xml:space="preserve">ctobre </w:t>
            </w:r>
            <w:r w:rsidR="009F4202" w:rsidRPr="007F6ECA">
              <w:rPr>
                <w:rFonts w:asciiTheme="majorHAnsi" w:hAnsiTheme="majorHAnsi"/>
              </w:rPr>
              <w:t>2020</w:t>
            </w:r>
            <w:r w:rsidRPr="007F6ECA">
              <w:rPr>
                <w:rFonts w:asciiTheme="majorHAnsi" w:hAnsiTheme="majorHAnsi"/>
              </w:rPr>
              <w:t>, mais l’heure a sonné. Un terrain de rugby</w:t>
            </w:r>
            <w:r w:rsidR="004E3C2B">
              <w:rPr>
                <w:rFonts w:asciiTheme="majorHAnsi" w:hAnsiTheme="majorHAnsi"/>
              </w:rPr>
              <w:t xml:space="preserve"> est mis à la disposition de la SBA Mali par le </w:t>
            </w:r>
            <w:r w:rsidR="00DB06B0">
              <w:rPr>
                <w:rFonts w:asciiTheme="majorHAnsi" w:hAnsiTheme="majorHAnsi"/>
              </w:rPr>
              <w:t>Président,</w:t>
            </w:r>
            <w:r w:rsidR="00B439D5">
              <w:rPr>
                <w:rFonts w:asciiTheme="majorHAnsi" w:hAnsiTheme="majorHAnsi"/>
              </w:rPr>
              <w:t xml:space="preserve"> Dr Seydou Sow, de l’Association Sportive du Re</w:t>
            </w:r>
            <w:r w:rsidR="007A453B">
              <w:rPr>
                <w:rFonts w:asciiTheme="majorHAnsi" w:hAnsiTheme="majorHAnsi"/>
              </w:rPr>
              <w:t>al de Bamako au Stade Modibo Keï</w:t>
            </w:r>
            <w:r w:rsidR="00B439D5">
              <w:rPr>
                <w:rFonts w:asciiTheme="majorHAnsi" w:hAnsiTheme="majorHAnsi"/>
              </w:rPr>
              <w:t>ta, quartier de Djikoroni à Bamako pour y accueillir les jeunes joueuses et joueurs de rugby des Anges Noir</w:t>
            </w:r>
            <w:r w:rsidR="004E3C2B">
              <w:rPr>
                <w:rFonts w:asciiTheme="majorHAnsi" w:hAnsiTheme="majorHAnsi"/>
              </w:rPr>
              <w:t>s</w:t>
            </w:r>
            <w:r w:rsidR="00132041" w:rsidRPr="007F6ECA">
              <w:rPr>
                <w:rFonts w:asciiTheme="majorHAnsi" w:hAnsiTheme="majorHAnsi"/>
              </w:rPr>
              <w:t xml:space="preserve">. Les entraînements de rugby peuvent </w:t>
            </w:r>
            <w:r w:rsidR="009F4202" w:rsidRPr="007F6ECA">
              <w:rPr>
                <w:rFonts w:asciiTheme="majorHAnsi" w:hAnsiTheme="majorHAnsi"/>
              </w:rPr>
              <w:t xml:space="preserve">donc </w:t>
            </w:r>
            <w:r w:rsidR="00132041" w:rsidRPr="007F6ECA">
              <w:rPr>
                <w:rFonts w:asciiTheme="majorHAnsi" w:hAnsiTheme="majorHAnsi"/>
              </w:rPr>
              <w:t>commencer</w:t>
            </w:r>
            <w:r w:rsidR="00B439D5">
              <w:rPr>
                <w:rFonts w:asciiTheme="majorHAnsi" w:hAnsiTheme="majorHAnsi"/>
              </w:rPr>
              <w:t xml:space="preserve"> dès la rentrée.</w:t>
            </w:r>
            <w:r w:rsidR="00132041" w:rsidRPr="007F6ECA">
              <w:rPr>
                <w:rFonts w:asciiTheme="majorHAnsi" w:hAnsiTheme="majorHAnsi"/>
              </w:rPr>
              <w:t xml:space="preserve"> </w:t>
            </w:r>
            <w:r w:rsidR="00B439D5">
              <w:rPr>
                <w:rFonts w:asciiTheme="majorHAnsi" w:hAnsiTheme="majorHAnsi"/>
              </w:rPr>
              <w:t xml:space="preserve">Une salle de classe va être installée à l’entrée du stade dès la rentrée scolaire pour y accueillir 25 jeunes filles qui recevront tous les après-midi après l’école des </w:t>
            </w:r>
            <w:r w:rsidR="00132041" w:rsidRPr="007F6ECA">
              <w:rPr>
                <w:rFonts w:asciiTheme="majorHAnsi" w:hAnsiTheme="majorHAnsi"/>
              </w:rPr>
              <w:t>cours de soutien scolaire</w:t>
            </w:r>
            <w:r w:rsidR="00B439D5">
              <w:rPr>
                <w:rFonts w:asciiTheme="majorHAnsi" w:hAnsiTheme="majorHAnsi"/>
              </w:rPr>
              <w:t>. Pro</w:t>
            </w:r>
            <w:r w:rsidR="009F4202" w:rsidRPr="007F6ECA">
              <w:rPr>
                <w:rFonts w:asciiTheme="majorHAnsi" w:hAnsiTheme="majorHAnsi"/>
              </w:rPr>
              <w:t>chaine étape :</w:t>
            </w:r>
            <w:r w:rsidR="00132041" w:rsidRPr="007F6ECA">
              <w:rPr>
                <w:rFonts w:asciiTheme="majorHAnsi" w:hAnsiTheme="majorHAnsi"/>
              </w:rPr>
              <w:t xml:space="preserve"> permettre aux jeunes </w:t>
            </w:r>
            <w:r w:rsidR="009F4202" w:rsidRPr="007F6ECA">
              <w:rPr>
                <w:rFonts w:asciiTheme="majorHAnsi" w:hAnsiTheme="majorHAnsi"/>
              </w:rPr>
              <w:t>d’être suivis d’un point de vue médical.</w:t>
            </w:r>
          </w:p>
          <w:p w14:paraId="6CB4DBF8" w14:textId="77777777" w:rsidR="009F4202" w:rsidRPr="007F6ECA" w:rsidRDefault="009F4202" w:rsidP="009F4202">
            <w:pPr>
              <w:shd w:val="clear" w:color="auto" w:fill="FFFFFF"/>
              <w:jc w:val="both"/>
              <w:rPr>
                <w:rFonts w:asciiTheme="majorHAnsi" w:hAnsiTheme="majorHAnsi"/>
              </w:rPr>
            </w:pPr>
          </w:p>
          <w:p w14:paraId="5D268914" w14:textId="565A2176" w:rsidR="00BF68FF" w:rsidRPr="007F6ECA" w:rsidRDefault="009F4202" w:rsidP="00BF68FF">
            <w:pPr>
              <w:shd w:val="clear" w:color="auto" w:fill="FFFFFF"/>
              <w:jc w:val="both"/>
              <w:rPr>
                <w:rFonts w:asciiTheme="majorHAnsi" w:hAnsiTheme="majorHAnsi"/>
              </w:rPr>
            </w:pPr>
            <w:r w:rsidRPr="007F6ECA">
              <w:rPr>
                <w:rFonts w:asciiTheme="majorHAnsi" w:hAnsiTheme="majorHAnsi"/>
              </w:rPr>
              <w:t>La SBA tend</w:t>
            </w:r>
            <w:r w:rsidR="008D7C2E">
              <w:rPr>
                <w:rFonts w:asciiTheme="majorHAnsi" w:hAnsiTheme="majorHAnsi"/>
              </w:rPr>
              <w:t xml:space="preserve"> désormais</w:t>
            </w:r>
            <w:r w:rsidRPr="007F6ECA">
              <w:rPr>
                <w:rFonts w:asciiTheme="majorHAnsi" w:hAnsiTheme="majorHAnsi"/>
              </w:rPr>
              <w:t xml:space="preserve"> la main vers l’enfance défavorisée au Mali. Et ce sont encore des vies qui vont être changées grâce au rugby !</w:t>
            </w:r>
            <w:r w:rsidR="008D7C2E">
              <w:rPr>
                <w:rFonts w:asciiTheme="majorHAnsi" w:hAnsiTheme="majorHAnsi"/>
              </w:rPr>
              <w:t xml:space="preserve"> Une belle histoire est en train de s’écrire. </w:t>
            </w:r>
            <w:r w:rsidRPr="007F6ECA">
              <w:rPr>
                <w:rFonts w:asciiTheme="majorHAnsi" w:hAnsiTheme="majorHAnsi"/>
              </w:rPr>
              <w:t xml:space="preserve"> </w:t>
            </w:r>
          </w:p>
        </w:tc>
      </w:tr>
      <w:tr w:rsidR="00884279" w:rsidRPr="007F6ECA" w14:paraId="0E025928" w14:textId="77777777" w:rsidTr="00B207D8">
        <w:trPr>
          <w:gridAfter w:val="2"/>
          <w:wAfter w:w="6342" w:type="dxa"/>
        </w:trPr>
        <w:tc>
          <w:tcPr>
            <w:tcW w:w="10705" w:type="dxa"/>
            <w:gridSpan w:val="3"/>
          </w:tcPr>
          <w:p w14:paraId="1521C02B" w14:textId="77777777" w:rsidR="00884279" w:rsidRPr="007F4BB3" w:rsidRDefault="00884279" w:rsidP="00CB1907">
            <w:pPr>
              <w:jc w:val="both"/>
              <w:rPr>
                <w:rFonts w:asciiTheme="majorHAnsi" w:hAnsiTheme="majorHAnsi"/>
              </w:rPr>
            </w:pPr>
          </w:p>
          <w:p w14:paraId="1C268D2B" w14:textId="4AD5FF2C" w:rsidR="00884279" w:rsidRPr="007F6ECA" w:rsidRDefault="00884279" w:rsidP="00884279">
            <w:pPr>
              <w:shd w:val="clear" w:color="auto" w:fill="FFFFFF"/>
              <w:jc w:val="both"/>
              <w:rPr>
                <w:rFonts w:asciiTheme="majorHAnsi" w:hAnsiTheme="majorHAnsi" w:cstheme="minorBidi"/>
                <w:bCs/>
              </w:rPr>
            </w:pPr>
            <w:r>
              <w:rPr>
                <w:rFonts w:asciiTheme="majorHAnsi" w:hAnsiTheme="majorHAnsi"/>
                <w:b/>
                <w:color w:val="008F00"/>
                <w:sz w:val="28"/>
                <w:u w:val="single"/>
              </w:rPr>
              <w:t xml:space="preserve">CONTACTS PRESSE </w:t>
            </w:r>
            <w:r w:rsidRPr="007F4BB3">
              <w:rPr>
                <w:rFonts w:asciiTheme="majorHAnsi" w:hAnsiTheme="majorHAnsi"/>
                <w:b/>
                <w:color w:val="008F00"/>
                <w:sz w:val="28"/>
                <w:u w:val="single"/>
              </w:rPr>
              <w:t xml:space="preserve"> </w:t>
            </w:r>
          </w:p>
        </w:tc>
      </w:tr>
      <w:tr w:rsidR="00884279" w:rsidRPr="007F6ECA" w14:paraId="58A896B8" w14:textId="7521934A" w:rsidTr="00B207D8">
        <w:tc>
          <w:tcPr>
            <w:tcW w:w="10705" w:type="dxa"/>
            <w:gridSpan w:val="3"/>
          </w:tcPr>
          <w:p w14:paraId="0B22FF4B" w14:textId="77777777" w:rsidR="00884279" w:rsidRPr="007F6ECA" w:rsidRDefault="00884279" w:rsidP="00DC301E">
            <w:pPr>
              <w:rPr>
                <w:rFonts w:asciiTheme="majorHAnsi" w:hAnsiTheme="majorHAnsi"/>
                <w:b/>
              </w:rPr>
            </w:pPr>
          </w:p>
        </w:tc>
        <w:tc>
          <w:tcPr>
            <w:tcW w:w="3171" w:type="dxa"/>
          </w:tcPr>
          <w:p w14:paraId="241C79BE" w14:textId="77777777" w:rsidR="00884279" w:rsidRPr="007F6ECA" w:rsidRDefault="00884279">
            <w:pPr>
              <w:rPr>
                <w:rFonts w:asciiTheme="majorHAnsi" w:hAnsiTheme="majorHAnsi"/>
              </w:rPr>
            </w:pPr>
          </w:p>
        </w:tc>
        <w:tc>
          <w:tcPr>
            <w:tcW w:w="3171" w:type="dxa"/>
          </w:tcPr>
          <w:p w14:paraId="73772B3D" w14:textId="77777777" w:rsidR="00884279" w:rsidRPr="007F6ECA" w:rsidRDefault="00884279">
            <w:pPr>
              <w:rPr>
                <w:rFonts w:asciiTheme="majorHAnsi" w:hAnsiTheme="majorHAnsi"/>
              </w:rPr>
            </w:pPr>
          </w:p>
        </w:tc>
      </w:tr>
      <w:tr w:rsidR="00884279" w:rsidRPr="007F6ECA" w14:paraId="7647A9C0" w14:textId="77777777" w:rsidTr="00B207D8">
        <w:trPr>
          <w:gridAfter w:val="2"/>
          <w:wAfter w:w="6342" w:type="dxa"/>
        </w:trPr>
        <w:tc>
          <w:tcPr>
            <w:tcW w:w="10705" w:type="dxa"/>
            <w:gridSpan w:val="3"/>
          </w:tcPr>
          <w:p w14:paraId="56AAECB4" w14:textId="5447D474" w:rsidR="00884279" w:rsidRPr="007F6ECA" w:rsidRDefault="00884279" w:rsidP="00884279">
            <w:pPr>
              <w:rPr>
                <w:rFonts w:asciiTheme="majorHAnsi" w:hAnsiTheme="majorHAnsi"/>
              </w:rPr>
            </w:pPr>
            <w:r w:rsidRPr="007F4BB3">
              <w:rPr>
                <w:rFonts w:asciiTheme="majorHAnsi" w:hAnsiTheme="majorHAnsi"/>
                <w:b/>
              </w:rPr>
              <w:t>Maïlys Finel :</w:t>
            </w:r>
            <w:r w:rsidRPr="007F4BB3">
              <w:rPr>
                <w:rFonts w:asciiTheme="majorHAnsi" w:hAnsiTheme="majorHAnsi"/>
              </w:rPr>
              <w:t xml:space="preserve"> </w:t>
            </w:r>
            <w:r w:rsidRPr="007F4BB3">
              <w:rPr>
                <w:rStyle w:val="Lienhypertexte"/>
                <w:rFonts w:asciiTheme="majorHAnsi" w:hAnsiTheme="majorHAnsi"/>
                <w:b/>
              </w:rPr>
              <w:t>mailys@sergebetsenacademy.org</w:t>
            </w:r>
          </w:p>
        </w:tc>
      </w:tr>
      <w:tr w:rsidR="00884279" w:rsidRPr="007F6ECA" w14:paraId="38DBB1CF" w14:textId="77777777" w:rsidTr="00884279">
        <w:trPr>
          <w:gridAfter w:val="2"/>
          <w:wAfter w:w="6342" w:type="dxa"/>
          <w:trHeight w:val="1810"/>
        </w:trPr>
        <w:tc>
          <w:tcPr>
            <w:tcW w:w="10705" w:type="dxa"/>
            <w:gridSpan w:val="3"/>
          </w:tcPr>
          <w:p w14:paraId="52662B85" w14:textId="77777777" w:rsidR="00884279" w:rsidRPr="007F4BB3" w:rsidRDefault="001B7B52" w:rsidP="00CB1907">
            <w:pPr>
              <w:jc w:val="both"/>
              <w:rPr>
                <w:rFonts w:asciiTheme="majorHAnsi" w:hAnsiTheme="majorHAnsi"/>
                <w:b/>
              </w:rPr>
            </w:pPr>
            <w:hyperlink r:id="rId12" w:history="1">
              <w:r w:rsidR="00884279" w:rsidRPr="007F4BB3">
                <w:rPr>
                  <w:rStyle w:val="Lienhypertexte"/>
                  <w:rFonts w:asciiTheme="majorHAnsi" w:hAnsiTheme="majorHAnsi"/>
                  <w:b/>
                </w:rPr>
                <w:t>contact@sergebetsenacademy.org</w:t>
              </w:r>
            </w:hyperlink>
            <w:r w:rsidR="00884279" w:rsidRPr="007F4BB3">
              <w:rPr>
                <w:rFonts w:asciiTheme="majorHAnsi" w:hAnsiTheme="majorHAnsi"/>
                <w:b/>
              </w:rPr>
              <w:t xml:space="preserve"> </w:t>
            </w:r>
          </w:p>
          <w:p w14:paraId="34A05C97" w14:textId="77777777" w:rsidR="00884279" w:rsidRPr="007F4BB3" w:rsidRDefault="00884279" w:rsidP="00CB1907">
            <w:pPr>
              <w:jc w:val="both"/>
              <w:rPr>
                <w:rFonts w:asciiTheme="majorHAnsi" w:hAnsiTheme="majorHAnsi"/>
                <w:b/>
              </w:rPr>
            </w:pPr>
          </w:p>
          <w:p w14:paraId="4F6205C9" w14:textId="77777777" w:rsidR="008D7C2E" w:rsidRPr="008D7C2E" w:rsidRDefault="001B7B52" w:rsidP="00884279">
            <w:pPr>
              <w:jc w:val="both"/>
              <w:rPr>
                <w:rFonts w:asciiTheme="majorHAnsi" w:hAnsiTheme="majorHAnsi"/>
                <w:b/>
                <w:color w:val="008F00"/>
              </w:rPr>
            </w:pPr>
            <w:hyperlink r:id="rId13" w:history="1">
              <w:r w:rsidR="00884279" w:rsidRPr="007F4BB3">
                <w:rPr>
                  <w:rStyle w:val="Lienhypertexte"/>
                  <w:rFonts w:asciiTheme="majorHAnsi" w:hAnsiTheme="majorHAnsi"/>
                  <w:b/>
                </w:rPr>
                <w:t>www.sergebetsenacademy.com</w:t>
              </w:r>
            </w:hyperlink>
          </w:p>
          <w:p w14:paraId="2485B774" w14:textId="7E84D492" w:rsidR="00884279" w:rsidRPr="00884279" w:rsidRDefault="001B7B52" w:rsidP="00884279">
            <w:pPr>
              <w:jc w:val="both"/>
              <w:rPr>
                <w:rFonts w:asciiTheme="majorHAnsi" w:hAnsiTheme="majorHAnsi"/>
                <w:b/>
              </w:rPr>
            </w:pPr>
            <w:hyperlink r:id="rId14" w:history="1">
              <w:r w:rsidR="00884279" w:rsidRPr="008D7C2E">
                <w:rPr>
                  <w:rStyle w:val="Lienhypertexte"/>
                  <w:rFonts w:asciiTheme="majorHAnsi" w:hAnsiTheme="majorHAnsi" w:cs="Arial"/>
                  <w:color w:val="008F00"/>
                </w:rPr>
                <w:t>Facebook</w:t>
              </w:r>
            </w:hyperlink>
            <w:r w:rsidR="00884279" w:rsidRPr="008D7C2E">
              <w:rPr>
                <w:rFonts w:asciiTheme="majorHAnsi" w:hAnsiTheme="majorHAnsi" w:cs="Arial"/>
                <w:color w:val="008F00"/>
              </w:rPr>
              <w:t> | </w:t>
            </w:r>
            <w:hyperlink r:id="rId15" w:history="1">
              <w:r w:rsidR="00884279" w:rsidRPr="008D7C2E">
                <w:rPr>
                  <w:rStyle w:val="Lienhypertexte"/>
                  <w:rFonts w:asciiTheme="majorHAnsi" w:hAnsiTheme="majorHAnsi" w:cs="Arial"/>
                  <w:color w:val="008F00"/>
                </w:rPr>
                <w:t>Twitter</w:t>
              </w:r>
            </w:hyperlink>
            <w:r w:rsidR="00884279" w:rsidRPr="008D7C2E">
              <w:rPr>
                <w:rFonts w:asciiTheme="majorHAnsi" w:hAnsiTheme="majorHAnsi" w:cs="Arial"/>
                <w:color w:val="008F00"/>
              </w:rPr>
              <w:t> | </w:t>
            </w:r>
            <w:hyperlink r:id="rId16" w:history="1">
              <w:r w:rsidR="00884279" w:rsidRPr="008D7C2E">
                <w:rPr>
                  <w:rStyle w:val="Lienhypertexte"/>
                  <w:rFonts w:asciiTheme="majorHAnsi" w:hAnsiTheme="majorHAnsi" w:cs="Arial"/>
                  <w:color w:val="008F00"/>
                </w:rPr>
                <w:t>LinkedIn</w:t>
              </w:r>
            </w:hyperlink>
            <w:r w:rsidR="00884279" w:rsidRPr="008D7C2E">
              <w:rPr>
                <w:rFonts w:asciiTheme="majorHAnsi" w:hAnsiTheme="majorHAnsi" w:cs="Arial"/>
                <w:color w:val="008F00"/>
              </w:rPr>
              <w:t> | </w:t>
            </w:r>
            <w:hyperlink r:id="rId17" w:history="1">
              <w:r w:rsidR="00884279" w:rsidRPr="008D7C2E">
                <w:rPr>
                  <w:rStyle w:val="Lienhypertexte"/>
                  <w:rFonts w:asciiTheme="majorHAnsi" w:hAnsiTheme="majorHAnsi" w:cs="Arial"/>
                  <w:color w:val="008F00"/>
                </w:rPr>
                <w:t>Instagram</w:t>
              </w:r>
            </w:hyperlink>
          </w:p>
        </w:tc>
      </w:tr>
      <w:tr w:rsidR="00440502" w:rsidRPr="007F6ECA" w14:paraId="63B8FC7E" w14:textId="4604F731" w:rsidTr="00B207D8">
        <w:trPr>
          <w:gridAfter w:val="2"/>
          <w:wAfter w:w="6342" w:type="dxa"/>
          <w:trHeight w:val="356"/>
        </w:trPr>
        <w:tc>
          <w:tcPr>
            <w:tcW w:w="3731" w:type="dxa"/>
          </w:tcPr>
          <w:p w14:paraId="5F4135C7" w14:textId="668B8D7E" w:rsidR="00440502" w:rsidRPr="007F6ECA" w:rsidRDefault="00440502" w:rsidP="00C95C0E">
            <w:pPr>
              <w:jc w:val="center"/>
              <w:rPr>
                <w:rFonts w:asciiTheme="majorHAnsi" w:hAnsiTheme="majorHAnsi"/>
                <w:b/>
              </w:rPr>
            </w:pPr>
          </w:p>
        </w:tc>
        <w:tc>
          <w:tcPr>
            <w:tcW w:w="3740" w:type="dxa"/>
          </w:tcPr>
          <w:p w14:paraId="2A4DEB65" w14:textId="1C77A641" w:rsidR="00440502" w:rsidRPr="007F6ECA" w:rsidRDefault="00440502" w:rsidP="00024482">
            <w:pPr>
              <w:rPr>
                <w:rFonts w:asciiTheme="majorHAnsi" w:hAnsiTheme="majorHAnsi"/>
                <w:b/>
              </w:rPr>
            </w:pPr>
          </w:p>
        </w:tc>
        <w:tc>
          <w:tcPr>
            <w:tcW w:w="3234" w:type="dxa"/>
          </w:tcPr>
          <w:p w14:paraId="478BED17" w14:textId="77777777" w:rsidR="00440502" w:rsidRPr="007F6ECA" w:rsidRDefault="00440502" w:rsidP="00C95C0E">
            <w:pPr>
              <w:jc w:val="center"/>
              <w:rPr>
                <w:rFonts w:asciiTheme="majorHAnsi" w:hAnsiTheme="majorHAnsi"/>
                <w:b/>
              </w:rPr>
            </w:pPr>
          </w:p>
        </w:tc>
      </w:tr>
    </w:tbl>
    <w:p w14:paraId="27D5009B" w14:textId="77777777" w:rsidR="00440502" w:rsidRPr="007F6ECA" w:rsidRDefault="00440502" w:rsidP="00440502">
      <w:pPr>
        <w:rPr>
          <w:rFonts w:asciiTheme="majorHAnsi" w:hAnsiTheme="majorHAnsi" w:cs="Arial"/>
          <w:color w:val="000000"/>
          <w:sz w:val="20"/>
          <w:szCs w:val="20"/>
        </w:rPr>
      </w:pPr>
    </w:p>
    <w:p w14:paraId="0AD8D99A" w14:textId="77777777" w:rsidR="00440502" w:rsidRPr="007F6ECA" w:rsidRDefault="00440502" w:rsidP="00440502">
      <w:pPr>
        <w:rPr>
          <w:rFonts w:asciiTheme="majorHAnsi" w:hAnsiTheme="majorHAnsi" w:cs="Arial"/>
          <w:color w:val="000000"/>
          <w:sz w:val="20"/>
          <w:szCs w:val="20"/>
        </w:rPr>
      </w:pPr>
    </w:p>
    <w:p w14:paraId="3C20942E" w14:textId="77777777" w:rsidR="00440502" w:rsidRPr="007F6ECA" w:rsidRDefault="00440502" w:rsidP="00440502">
      <w:pPr>
        <w:rPr>
          <w:rFonts w:asciiTheme="majorHAnsi" w:hAnsiTheme="majorHAnsi" w:cs="Arial"/>
          <w:color w:val="000000"/>
          <w:sz w:val="20"/>
          <w:szCs w:val="20"/>
        </w:rPr>
      </w:pPr>
    </w:p>
    <w:p w14:paraId="7943E453" w14:textId="7D26E34A" w:rsidR="00440502" w:rsidRPr="007F6ECA" w:rsidRDefault="00440502" w:rsidP="00440502">
      <w:pPr>
        <w:rPr>
          <w:rFonts w:asciiTheme="majorHAnsi" w:hAnsiTheme="majorHAnsi" w:cs="Arial"/>
          <w:color w:val="000000"/>
          <w:sz w:val="20"/>
          <w:szCs w:val="20"/>
        </w:rPr>
      </w:pPr>
    </w:p>
    <w:p w14:paraId="1FC28C28" w14:textId="77777777" w:rsidR="00EB3792" w:rsidRPr="007F6ECA" w:rsidRDefault="00EB3792" w:rsidP="00F42AA6">
      <w:pPr>
        <w:rPr>
          <w:rFonts w:asciiTheme="majorHAnsi" w:hAnsiTheme="majorHAnsi"/>
        </w:rPr>
      </w:pPr>
    </w:p>
    <w:sectPr w:rsidR="00EB3792" w:rsidRPr="007F6ECA" w:rsidSect="004E3C2B">
      <w:headerReference w:type="default" r:id="rId1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E0777" w14:textId="77777777" w:rsidR="001B7B52" w:rsidRDefault="001B7B52" w:rsidP="008D7C2E">
      <w:r>
        <w:separator/>
      </w:r>
    </w:p>
  </w:endnote>
  <w:endnote w:type="continuationSeparator" w:id="0">
    <w:p w14:paraId="09056894" w14:textId="77777777" w:rsidR="001B7B52" w:rsidRDefault="001B7B52" w:rsidP="008D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D0DE9" w14:textId="77777777" w:rsidR="001B7B52" w:rsidRDefault="001B7B52" w:rsidP="008D7C2E">
      <w:r>
        <w:separator/>
      </w:r>
    </w:p>
  </w:footnote>
  <w:footnote w:type="continuationSeparator" w:id="0">
    <w:p w14:paraId="37D25460" w14:textId="77777777" w:rsidR="001B7B52" w:rsidRDefault="001B7B52" w:rsidP="008D7C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2F733" w14:textId="77777777" w:rsidR="008D7C2E" w:rsidRDefault="008D7C2E">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8CE7080"/>
    <w:multiLevelType w:val="multilevel"/>
    <w:tmpl w:val="3814C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0142E1"/>
    <w:multiLevelType w:val="hybridMultilevel"/>
    <w:tmpl w:val="AE2A0CE8"/>
    <w:lvl w:ilvl="0" w:tplc="1ABCEC1C">
      <w:start w:val="23"/>
      <w:numFmt w:val="bullet"/>
      <w:lvlText w:val="-"/>
      <w:lvlJc w:val="left"/>
      <w:pPr>
        <w:ind w:left="720" w:hanging="360"/>
      </w:pPr>
      <w:rPr>
        <w:rFonts w:ascii="Avenir Book" w:eastAsia="Times New Roman" w:hAnsi="Avenir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3FE5D59"/>
    <w:multiLevelType w:val="multilevel"/>
    <w:tmpl w:val="C894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D047F6"/>
    <w:multiLevelType w:val="multilevel"/>
    <w:tmpl w:val="FE4E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DE1285"/>
    <w:multiLevelType w:val="hybridMultilevel"/>
    <w:tmpl w:val="1A3E23E2"/>
    <w:lvl w:ilvl="0" w:tplc="EF902086">
      <w:start w:val="16"/>
      <w:numFmt w:val="bullet"/>
      <w:lvlText w:val="﷒"/>
      <w:lvlJc w:val="left"/>
      <w:pPr>
        <w:ind w:left="720" w:hanging="360"/>
      </w:pPr>
      <w:rPr>
        <w:rFonts w:ascii="Avenir Book" w:eastAsiaTheme="minorHAnsi" w:hAnsi="Avenir Book" w:cs="Times" w:hint="default"/>
        <w:sz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3F57CF"/>
    <w:multiLevelType w:val="hybridMultilevel"/>
    <w:tmpl w:val="DEC600D4"/>
    <w:lvl w:ilvl="0" w:tplc="BAA26144">
      <w:start w:val="16"/>
      <w:numFmt w:val="bullet"/>
      <w:lvlText w:val="-"/>
      <w:lvlJc w:val="left"/>
      <w:pPr>
        <w:ind w:left="1440" w:hanging="360"/>
      </w:pPr>
      <w:rPr>
        <w:rFonts w:ascii="Avenir Book" w:eastAsiaTheme="minorHAnsi" w:hAnsi="Avenir Book" w:cs="Time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721979C1"/>
    <w:multiLevelType w:val="hybridMultilevel"/>
    <w:tmpl w:val="5B867AB4"/>
    <w:lvl w:ilvl="0" w:tplc="1EC84C3E">
      <w:start w:val="16"/>
      <w:numFmt w:val="bullet"/>
      <w:lvlText w:val="﷒"/>
      <w:lvlJc w:val="left"/>
      <w:pPr>
        <w:ind w:left="1080" w:hanging="360"/>
      </w:pPr>
      <w:rPr>
        <w:rFonts w:ascii="Avenir Book" w:eastAsiaTheme="minorHAnsi" w:hAnsi="Avenir Book" w:cs="Time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4"/>
  </w:num>
  <w:num w:numId="12">
    <w:abstractNumId w:val="16"/>
  </w:num>
  <w:num w:numId="13">
    <w:abstractNumId w:val="15"/>
  </w:num>
  <w:num w:numId="14">
    <w:abstractNumId w:val="13"/>
  </w:num>
  <w:num w:numId="15">
    <w:abstractNumId w:val="10"/>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oNotDisplayPageBoundarie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792"/>
    <w:rsid w:val="00007B00"/>
    <w:rsid w:val="00024482"/>
    <w:rsid w:val="00030594"/>
    <w:rsid w:val="00064830"/>
    <w:rsid w:val="00064976"/>
    <w:rsid w:val="00067CD8"/>
    <w:rsid w:val="000B2580"/>
    <w:rsid w:val="000C3E47"/>
    <w:rsid w:val="000D7A29"/>
    <w:rsid w:val="001011EF"/>
    <w:rsid w:val="00110FAC"/>
    <w:rsid w:val="00111532"/>
    <w:rsid w:val="00116CAA"/>
    <w:rsid w:val="00121ECF"/>
    <w:rsid w:val="001305DD"/>
    <w:rsid w:val="00132041"/>
    <w:rsid w:val="001321F2"/>
    <w:rsid w:val="001425E9"/>
    <w:rsid w:val="00153715"/>
    <w:rsid w:val="001B7B52"/>
    <w:rsid w:val="001C5951"/>
    <w:rsid w:val="00205E8E"/>
    <w:rsid w:val="00222EE0"/>
    <w:rsid w:val="00243DDD"/>
    <w:rsid w:val="002760E0"/>
    <w:rsid w:val="002901EB"/>
    <w:rsid w:val="00291738"/>
    <w:rsid w:val="002A27CF"/>
    <w:rsid w:val="002A4C99"/>
    <w:rsid w:val="002A6CF5"/>
    <w:rsid w:val="002B16DC"/>
    <w:rsid w:val="002B2DB3"/>
    <w:rsid w:val="002D23F7"/>
    <w:rsid w:val="002D77EA"/>
    <w:rsid w:val="002F3742"/>
    <w:rsid w:val="002F75EC"/>
    <w:rsid w:val="0031110F"/>
    <w:rsid w:val="00330246"/>
    <w:rsid w:val="003343BA"/>
    <w:rsid w:val="003544AA"/>
    <w:rsid w:val="00373233"/>
    <w:rsid w:val="00376CB6"/>
    <w:rsid w:val="003F37C9"/>
    <w:rsid w:val="003F3C38"/>
    <w:rsid w:val="00440502"/>
    <w:rsid w:val="00446B05"/>
    <w:rsid w:val="00472792"/>
    <w:rsid w:val="00487A85"/>
    <w:rsid w:val="004A4C38"/>
    <w:rsid w:val="004B0B6F"/>
    <w:rsid w:val="004B38C7"/>
    <w:rsid w:val="004B6374"/>
    <w:rsid w:val="004C54C9"/>
    <w:rsid w:val="004D38A5"/>
    <w:rsid w:val="004E28F7"/>
    <w:rsid w:val="004E3C2B"/>
    <w:rsid w:val="004F4691"/>
    <w:rsid w:val="0050095B"/>
    <w:rsid w:val="005639DC"/>
    <w:rsid w:val="005770EF"/>
    <w:rsid w:val="00590D42"/>
    <w:rsid w:val="005A154D"/>
    <w:rsid w:val="005A3144"/>
    <w:rsid w:val="005A3EDC"/>
    <w:rsid w:val="005A55ED"/>
    <w:rsid w:val="005B644A"/>
    <w:rsid w:val="005D3E6F"/>
    <w:rsid w:val="005D4C71"/>
    <w:rsid w:val="00602A83"/>
    <w:rsid w:val="006424D4"/>
    <w:rsid w:val="006728C2"/>
    <w:rsid w:val="00675039"/>
    <w:rsid w:val="006B2D59"/>
    <w:rsid w:val="006D5AB4"/>
    <w:rsid w:val="006E1C1E"/>
    <w:rsid w:val="006F3823"/>
    <w:rsid w:val="006F49B3"/>
    <w:rsid w:val="006F4C14"/>
    <w:rsid w:val="006F79A8"/>
    <w:rsid w:val="006F7AD2"/>
    <w:rsid w:val="0070684D"/>
    <w:rsid w:val="007106BD"/>
    <w:rsid w:val="007172E8"/>
    <w:rsid w:val="0077352B"/>
    <w:rsid w:val="00783F1D"/>
    <w:rsid w:val="00786F4A"/>
    <w:rsid w:val="007978D8"/>
    <w:rsid w:val="007A453B"/>
    <w:rsid w:val="007C3B5A"/>
    <w:rsid w:val="007C6150"/>
    <w:rsid w:val="007C6956"/>
    <w:rsid w:val="007D6285"/>
    <w:rsid w:val="007E08F6"/>
    <w:rsid w:val="007E63D7"/>
    <w:rsid w:val="007F5BF9"/>
    <w:rsid w:val="007F6ECA"/>
    <w:rsid w:val="0082494C"/>
    <w:rsid w:val="00825BB9"/>
    <w:rsid w:val="00830D29"/>
    <w:rsid w:val="00863328"/>
    <w:rsid w:val="00876244"/>
    <w:rsid w:val="00884279"/>
    <w:rsid w:val="00892E05"/>
    <w:rsid w:val="008D7C2E"/>
    <w:rsid w:val="0091461E"/>
    <w:rsid w:val="00916C0F"/>
    <w:rsid w:val="00954F4A"/>
    <w:rsid w:val="0096095F"/>
    <w:rsid w:val="00981091"/>
    <w:rsid w:val="009A0A0F"/>
    <w:rsid w:val="009C3CF9"/>
    <w:rsid w:val="009E0EAB"/>
    <w:rsid w:val="009E2E29"/>
    <w:rsid w:val="009F4202"/>
    <w:rsid w:val="009F79A2"/>
    <w:rsid w:val="00A52E19"/>
    <w:rsid w:val="00A66D41"/>
    <w:rsid w:val="00A90101"/>
    <w:rsid w:val="00AD1FBC"/>
    <w:rsid w:val="00AF15A4"/>
    <w:rsid w:val="00B01FE9"/>
    <w:rsid w:val="00B17214"/>
    <w:rsid w:val="00B207D8"/>
    <w:rsid w:val="00B3639D"/>
    <w:rsid w:val="00B439D5"/>
    <w:rsid w:val="00B863CB"/>
    <w:rsid w:val="00BC1753"/>
    <w:rsid w:val="00BD05FF"/>
    <w:rsid w:val="00BD1C7B"/>
    <w:rsid w:val="00BE1440"/>
    <w:rsid w:val="00BF0F43"/>
    <w:rsid w:val="00BF4004"/>
    <w:rsid w:val="00BF68FF"/>
    <w:rsid w:val="00BF6DF4"/>
    <w:rsid w:val="00C11120"/>
    <w:rsid w:val="00C136C5"/>
    <w:rsid w:val="00C31074"/>
    <w:rsid w:val="00C45E51"/>
    <w:rsid w:val="00C50E36"/>
    <w:rsid w:val="00C52801"/>
    <w:rsid w:val="00C61430"/>
    <w:rsid w:val="00C93DDC"/>
    <w:rsid w:val="00C95C0E"/>
    <w:rsid w:val="00CA1EDB"/>
    <w:rsid w:val="00CA5942"/>
    <w:rsid w:val="00CD35EB"/>
    <w:rsid w:val="00CE3F88"/>
    <w:rsid w:val="00D30114"/>
    <w:rsid w:val="00D356E5"/>
    <w:rsid w:val="00D4280B"/>
    <w:rsid w:val="00D51D40"/>
    <w:rsid w:val="00D5679D"/>
    <w:rsid w:val="00D7214E"/>
    <w:rsid w:val="00DA3A96"/>
    <w:rsid w:val="00DB06B0"/>
    <w:rsid w:val="00DC0390"/>
    <w:rsid w:val="00DC301E"/>
    <w:rsid w:val="00DC6C78"/>
    <w:rsid w:val="00DE33B0"/>
    <w:rsid w:val="00E01813"/>
    <w:rsid w:val="00E245E7"/>
    <w:rsid w:val="00E33F3D"/>
    <w:rsid w:val="00E479AA"/>
    <w:rsid w:val="00E52532"/>
    <w:rsid w:val="00E57D51"/>
    <w:rsid w:val="00E711F5"/>
    <w:rsid w:val="00E730AC"/>
    <w:rsid w:val="00E73A65"/>
    <w:rsid w:val="00E81946"/>
    <w:rsid w:val="00E972C0"/>
    <w:rsid w:val="00EB3792"/>
    <w:rsid w:val="00EC3CDC"/>
    <w:rsid w:val="00EF3E3A"/>
    <w:rsid w:val="00EF6269"/>
    <w:rsid w:val="00EF63C3"/>
    <w:rsid w:val="00F2263A"/>
    <w:rsid w:val="00F22D4D"/>
    <w:rsid w:val="00F35C20"/>
    <w:rsid w:val="00F42AA6"/>
    <w:rsid w:val="00F72061"/>
    <w:rsid w:val="00F81109"/>
    <w:rsid w:val="00FA2921"/>
    <w:rsid w:val="00FB7E20"/>
    <w:rsid w:val="00FC3230"/>
    <w:rsid w:val="00FC42E2"/>
    <w:rsid w:val="00FD15F2"/>
    <w:rsid w:val="00FD43F5"/>
    <w:rsid w:val="00FD5E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928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580"/>
    <w:rPr>
      <w:rFonts w:ascii="Times New Roman" w:eastAsia="Times New Roman" w:hAnsi="Times New Roman" w:cs="Times New Roman"/>
      <w:lang w:eastAsia="fr-FR"/>
    </w:rPr>
  </w:style>
  <w:style w:type="paragraph" w:styleId="Titre1">
    <w:name w:val="heading 1"/>
    <w:basedOn w:val="Normal"/>
    <w:link w:val="Titre1Car"/>
    <w:uiPriority w:val="9"/>
    <w:qFormat/>
    <w:rsid w:val="00884279"/>
    <w:pPr>
      <w:spacing w:before="100" w:beforeAutospacing="1" w:after="100" w:afterAutospacing="1"/>
      <w:outlineLvl w:val="0"/>
    </w:pPr>
    <w:rPr>
      <w:rFonts w:eastAsiaTheme="minorHAnsi"/>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BD05FF"/>
    <w:pPr>
      <w:ind w:left="720"/>
      <w:contextualSpacing/>
    </w:pPr>
  </w:style>
  <w:style w:type="table" w:styleId="Grilledutableau">
    <w:name w:val="Table Grid"/>
    <w:basedOn w:val="TableauNormal"/>
    <w:uiPriority w:val="39"/>
    <w:rsid w:val="00F42A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C95C0E"/>
    <w:rPr>
      <w:color w:val="0563C1" w:themeColor="hyperlink"/>
      <w:u w:val="single"/>
    </w:rPr>
  </w:style>
  <w:style w:type="paragraph" w:styleId="Normalweb">
    <w:name w:val="Normal (Web)"/>
    <w:basedOn w:val="Normal"/>
    <w:uiPriority w:val="99"/>
    <w:semiHidden/>
    <w:unhideWhenUsed/>
    <w:rsid w:val="00024482"/>
    <w:pPr>
      <w:spacing w:before="100" w:beforeAutospacing="1" w:after="100" w:afterAutospacing="1"/>
    </w:pPr>
    <w:rPr>
      <w:rFonts w:eastAsiaTheme="minorHAnsi"/>
    </w:rPr>
  </w:style>
  <w:style w:type="character" w:customStyle="1" w:styleId="apple-converted-space">
    <w:name w:val="apple-converted-space"/>
    <w:basedOn w:val="Policepardfaut"/>
    <w:rsid w:val="00024482"/>
  </w:style>
  <w:style w:type="character" w:customStyle="1" w:styleId="58cl">
    <w:name w:val="_58cl"/>
    <w:basedOn w:val="Policepardfaut"/>
    <w:rsid w:val="00024482"/>
  </w:style>
  <w:style w:type="character" w:customStyle="1" w:styleId="58cm">
    <w:name w:val="_58cm"/>
    <w:basedOn w:val="Policepardfaut"/>
    <w:rsid w:val="00024482"/>
  </w:style>
  <w:style w:type="character" w:customStyle="1" w:styleId="6qdm">
    <w:name w:val="_6qdm"/>
    <w:basedOn w:val="Policepardfaut"/>
    <w:rsid w:val="00024482"/>
  </w:style>
  <w:style w:type="character" w:customStyle="1" w:styleId="css-901oao">
    <w:name w:val="css-901oao"/>
    <w:basedOn w:val="Policepardfaut"/>
    <w:rsid w:val="00B207D8"/>
  </w:style>
  <w:style w:type="character" w:customStyle="1" w:styleId="r-18u37iz">
    <w:name w:val="r-18u37iz"/>
    <w:basedOn w:val="Policepardfaut"/>
    <w:rsid w:val="00B207D8"/>
  </w:style>
  <w:style w:type="character" w:customStyle="1" w:styleId="Titre1Car">
    <w:name w:val="Titre 1 Car"/>
    <w:basedOn w:val="Policepardfaut"/>
    <w:link w:val="Titre1"/>
    <w:uiPriority w:val="9"/>
    <w:rsid w:val="00884279"/>
    <w:rPr>
      <w:rFonts w:ascii="Times New Roman" w:hAnsi="Times New Roman" w:cs="Times New Roman"/>
      <w:b/>
      <w:bCs/>
      <w:kern w:val="36"/>
      <w:sz w:val="48"/>
      <w:szCs w:val="48"/>
      <w:lang w:eastAsia="fr-FR"/>
    </w:rPr>
  </w:style>
  <w:style w:type="paragraph" w:styleId="En-tte">
    <w:name w:val="header"/>
    <w:basedOn w:val="Normal"/>
    <w:link w:val="En-tteCar"/>
    <w:uiPriority w:val="99"/>
    <w:unhideWhenUsed/>
    <w:rsid w:val="008D7C2E"/>
    <w:pPr>
      <w:tabs>
        <w:tab w:val="center" w:pos="4536"/>
        <w:tab w:val="right" w:pos="9072"/>
      </w:tabs>
    </w:pPr>
  </w:style>
  <w:style w:type="character" w:customStyle="1" w:styleId="En-tteCar">
    <w:name w:val="En-tête Car"/>
    <w:basedOn w:val="Policepardfaut"/>
    <w:link w:val="En-tte"/>
    <w:uiPriority w:val="99"/>
    <w:rsid w:val="008D7C2E"/>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8D7C2E"/>
    <w:pPr>
      <w:tabs>
        <w:tab w:val="center" w:pos="4536"/>
        <w:tab w:val="right" w:pos="9072"/>
      </w:tabs>
    </w:pPr>
  </w:style>
  <w:style w:type="character" w:customStyle="1" w:styleId="PieddepageCar">
    <w:name w:val="Pied de page Car"/>
    <w:basedOn w:val="Policepardfaut"/>
    <w:link w:val="Pieddepage"/>
    <w:uiPriority w:val="99"/>
    <w:rsid w:val="008D7C2E"/>
    <w:rPr>
      <w:rFonts w:ascii="Times New Roman" w:eastAsia="Times New Roman" w:hAnsi="Times New Roman" w:cs="Times New Roman"/>
      <w:lang w:eastAsia="fr-FR"/>
    </w:rPr>
  </w:style>
  <w:style w:type="paragraph" w:styleId="Rvision">
    <w:name w:val="Revision"/>
    <w:hidden/>
    <w:uiPriority w:val="99"/>
    <w:semiHidden/>
    <w:rsid w:val="00B3639D"/>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B3639D"/>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639D"/>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62701">
      <w:bodyDiv w:val="1"/>
      <w:marLeft w:val="0"/>
      <w:marRight w:val="0"/>
      <w:marTop w:val="0"/>
      <w:marBottom w:val="0"/>
      <w:divBdr>
        <w:top w:val="none" w:sz="0" w:space="0" w:color="auto"/>
        <w:left w:val="none" w:sz="0" w:space="0" w:color="auto"/>
        <w:bottom w:val="none" w:sz="0" w:space="0" w:color="auto"/>
        <w:right w:val="none" w:sz="0" w:space="0" w:color="auto"/>
      </w:divBdr>
    </w:div>
    <w:div w:id="662587673">
      <w:bodyDiv w:val="1"/>
      <w:marLeft w:val="0"/>
      <w:marRight w:val="0"/>
      <w:marTop w:val="0"/>
      <w:marBottom w:val="0"/>
      <w:divBdr>
        <w:top w:val="none" w:sz="0" w:space="0" w:color="auto"/>
        <w:left w:val="none" w:sz="0" w:space="0" w:color="auto"/>
        <w:bottom w:val="none" w:sz="0" w:space="0" w:color="auto"/>
        <w:right w:val="none" w:sz="0" w:space="0" w:color="auto"/>
      </w:divBdr>
      <w:divsChild>
        <w:div w:id="1220246145">
          <w:marLeft w:val="0"/>
          <w:marRight w:val="0"/>
          <w:marTop w:val="90"/>
          <w:marBottom w:val="0"/>
          <w:divBdr>
            <w:top w:val="none" w:sz="0" w:space="0" w:color="auto"/>
            <w:left w:val="none" w:sz="0" w:space="0" w:color="auto"/>
            <w:bottom w:val="none" w:sz="0" w:space="0" w:color="auto"/>
            <w:right w:val="none" w:sz="0" w:space="0" w:color="auto"/>
          </w:divBdr>
        </w:div>
        <w:div w:id="277297030">
          <w:marLeft w:val="0"/>
          <w:marRight w:val="0"/>
          <w:marTop w:val="0"/>
          <w:marBottom w:val="0"/>
          <w:divBdr>
            <w:top w:val="none" w:sz="0" w:space="0" w:color="auto"/>
            <w:left w:val="none" w:sz="0" w:space="0" w:color="auto"/>
            <w:bottom w:val="none" w:sz="0" w:space="0" w:color="auto"/>
            <w:right w:val="none" w:sz="0" w:space="0" w:color="auto"/>
          </w:divBdr>
          <w:divsChild>
            <w:div w:id="201524698">
              <w:marLeft w:val="0"/>
              <w:marRight w:val="0"/>
              <w:marTop w:val="150"/>
              <w:marBottom w:val="0"/>
              <w:divBdr>
                <w:top w:val="none" w:sz="0" w:space="0" w:color="auto"/>
                <w:left w:val="none" w:sz="0" w:space="0" w:color="auto"/>
                <w:bottom w:val="none" w:sz="0" w:space="0" w:color="auto"/>
                <w:right w:val="none" w:sz="0" w:space="0" w:color="auto"/>
              </w:divBdr>
              <w:divsChild>
                <w:div w:id="162669314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16273656">
      <w:bodyDiv w:val="1"/>
      <w:marLeft w:val="0"/>
      <w:marRight w:val="0"/>
      <w:marTop w:val="0"/>
      <w:marBottom w:val="0"/>
      <w:divBdr>
        <w:top w:val="none" w:sz="0" w:space="0" w:color="auto"/>
        <w:left w:val="none" w:sz="0" w:space="0" w:color="auto"/>
        <w:bottom w:val="none" w:sz="0" w:space="0" w:color="auto"/>
        <w:right w:val="none" w:sz="0" w:space="0" w:color="auto"/>
      </w:divBdr>
      <w:divsChild>
        <w:div w:id="21514379">
          <w:marLeft w:val="0"/>
          <w:marRight w:val="0"/>
          <w:marTop w:val="75"/>
          <w:marBottom w:val="150"/>
          <w:divBdr>
            <w:top w:val="single" w:sz="2" w:space="0" w:color="000000"/>
            <w:left w:val="single" w:sz="2" w:space="0" w:color="000000"/>
            <w:bottom w:val="single" w:sz="2" w:space="0" w:color="000000"/>
            <w:right w:val="single" w:sz="2" w:space="0" w:color="000000"/>
          </w:divBdr>
          <w:divsChild>
            <w:div w:id="1944072098">
              <w:marLeft w:val="0"/>
              <w:marRight w:val="0"/>
              <w:marTop w:val="0"/>
              <w:marBottom w:val="0"/>
              <w:divBdr>
                <w:top w:val="single" w:sz="2" w:space="0" w:color="000000"/>
                <w:left w:val="single" w:sz="2" w:space="0" w:color="000000"/>
                <w:bottom w:val="single" w:sz="2" w:space="0" w:color="000000"/>
                <w:right w:val="single" w:sz="2" w:space="0" w:color="000000"/>
              </w:divBdr>
              <w:divsChild>
                <w:div w:id="1066608105">
                  <w:marLeft w:val="0"/>
                  <w:marRight w:val="0"/>
                  <w:marTop w:val="0"/>
                  <w:marBottom w:val="0"/>
                  <w:divBdr>
                    <w:top w:val="single" w:sz="2" w:space="0" w:color="000000"/>
                    <w:left w:val="single" w:sz="2" w:space="0" w:color="000000"/>
                    <w:bottom w:val="single" w:sz="2" w:space="0" w:color="000000"/>
                    <w:right w:val="single" w:sz="2" w:space="0" w:color="000000"/>
                  </w:divBdr>
                  <w:divsChild>
                    <w:div w:id="1005787755">
                      <w:marLeft w:val="0"/>
                      <w:marRight w:val="0"/>
                      <w:marTop w:val="0"/>
                      <w:marBottom w:val="0"/>
                      <w:divBdr>
                        <w:top w:val="single" w:sz="2" w:space="0" w:color="000000"/>
                        <w:left w:val="single" w:sz="2" w:space="0" w:color="000000"/>
                        <w:bottom w:val="single" w:sz="2" w:space="0" w:color="000000"/>
                        <w:right w:val="single" w:sz="2" w:space="0" w:color="000000"/>
                      </w:divBdr>
                      <w:divsChild>
                        <w:div w:id="5830313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0639172">
                      <w:marLeft w:val="0"/>
                      <w:marRight w:val="0"/>
                      <w:marTop w:val="0"/>
                      <w:marBottom w:val="0"/>
                      <w:divBdr>
                        <w:top w:val="single" w:sz="2" w:space="0" w:color="000000"/>
                        <w:left w:val="single" w:sz="2" w:space="0" w:color="000000"/>
                        <w:bottom w:val="single" w:sz="2" w:space="0" w:color="000000"/>
                        <w:right w:val="single" w:sz="2" w:space="0" w:color="000000"/>
                      </w:divBdr>
                      <w:divsChild>
                        <w:div w:id="73599560">
                          <w:marLeft w:val="0"/>
                          <w:marRight w:val="0"/>
                          <w:marTop w:val="0"/>
                          <w:marBottom w:val="0"/>
                          <w:divBdr>
                            <w:top w:val="single" w:sz="2" w:space="0" w:color="000000"/>
                            <w:left w:val="single" w:sz="2" w:space="0" w:color="000000"/>
                            <w:bottom w:val="single" w:sz="2" w:space="0" w:color="000000"/>
                            <w:right w:val="single" w:sz="2" w:space="0" w:color="000000"/>
                          </w:divBdr>
                        </w:div>
                        <w:div w:id="1820610963">
                          <w:marLeft w:val="75"/>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426728890">
          <w:marLeft w:val="0"/>
          <w:marRight w:val="0"/>
          <w:marTop w:val="0"/>
          <w:marBottom w:val="150"/>
          <w:divBdr>
            <w:top w:val="single" w:sz="2" w:space="0" w:color="000000"/>
            <w:left w:val="single" w:sz="2" w:space="0" w:color="000000"/>
            <w:bottom w:val="single" w:sz="2" w:space="0" w:color="000000"/>
            <w:right w:val="single" w:sz="2" w:space="0" w:color="000000"/>
          </w:divBdr>
          <w:divsChild>
            <w:div w:id="1311716811">
              <w:marLeft w:val="0"/>
              <w:marRight w:val="0"/>
              <w:marTop w:val="0"/>
              <w:marBottom w:val="0"/>
              <w:divBdr>
                <w:top w:val="single" w:sz="2" w:space="0" w:color="000000"/>
                <w:left w:val="single" w:sz="2" w:space="0" w:color="000000"/>
                <w:bottom w:val="single" w:sz="2" w:space="0" w:color="000000"/>
                <w:right w:val="single" w:sz="2" w:space="0" w:color="000000"/>
              </w:divBdr>
              <w:divsChild>
                <w:div w:id="1689831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36631408">
      <w:bodyDiv w:val="1"/>
      <w:marLeft w:val="0"/>
      <w:marRight w:val="0"/>
      <w:marTop w:val="0"/>
      <w:marBottom w:val="0"/>
      <w:divBdr>
        <w:top w:val="none" w:sz="0" w:space="0" w:color="auto"/>
        <w:left w:val="none" w:sz="0" w:space="0" w:color="auto"/>
        <w:bottom w:val="none" w:sz="0" w:space="0" w:color="auto"/>
        <w:right w:val="none" w:sz="0" w:space="0" w:color="auto"/>
      </w:divBdr>
    </w:div>
    <w:div w:id="836267968">
      <w:bodyDiv w:val="1"/>
      <w:marLeft w:val="0"/>
      <w:marRight w:val="0"/>
      <w:marTop w:val="0"/>
      <w:marBottom w:val="0"/>
      <w:divBdr>
        <w:top w:val="none" w:sz="0" w:space="0" w:color="auto"/>
        <w:left w:val="none" w:sz="0" w:space="0" w:color="auto"/>
        <w:bottom w:val="none" w:sz="0" w:space="0" w:color="auto"/>
        <w:right w:val="none" w:sz="0" w:space="0" w:color="auto"/>
      </w:divBdr>
      <w:divsChild>
        <w:div w:id="818427098">
          <w:marLeft w:val="0"/>
          <w:marRight w:val="0"/>
          <w:marTop w:val="90"/>
          <w:marBottom w:val="0"/>
          <w:divBdr>
            <w:top w:val="none" w:sz="0" w:space="0" w:color="auto"/>
            <w:left w:val="none" w:sz="0" w:space="0" w:color="auto"/>
            <w:bottom w:val="none" w:sz="0" w:space="0" w:color="auto"/>
            <w:right w:val="none" w:sz="0" w:space="0" w:color="auto"/>
          </w:divBdr>
        </w:div>
        <w:div w:id="1666198849">
          <w:marLeft w:val="0"/>
          <w:marRight w:val="0"/>
          <w:marTop w:val="0"/>
          <w:marBottom w:val="0"/>
          <w:divBdr>
            <w:top w:val="none" w:sz="0" w:space="0" w:color="auto"/>
            <w:left w:val="none" w:sz="0" w:space="0" w:color="auto"/>
            <w:bottom w:val="none" w:sz="0" w:space="0" w:color="auto"/>
            <w:right w:val="none" w:sz="0" w:space="0" w:color="auto"/>
          </w:divBdr>
          <w:divsChild>
            <w:div w:id="1549488466">
              <w:marLeft w:val="0"/>
              <w:marRight w:val="0"/>
              <w:marTop w:val="150"/>
              <w:marBottom w:val="0"/>
              <w:divBdr>
                <w:top w:val="none" w:sz="0" w:space="0" w:color="auto"/>
                <w:left w:val="none" w:sz="0" w:space="0" w:color="auto"/>
                <w:bottom w:val="none" w:sz="0" w:space="0" w:color="auto"/>
                <w:right w:val="none" w:sz="0" w:space="0" w:color="auto"/>
              </w:divBdr>
              <w:divsChild>
                <w:div w:id="1199469281">
                  <w:marLeft w:val="0"/>
                  <w:marRight w:val="0"/>
                  <w:marTop w:val="0"/>
                  <w:marBottom w:val="0"/>
                  <w:divBdr>
                    <w:top w:val="none" w:sz="0" w:space="0" w:color="auto"/>
                    <w:left w:val="none" w:sz="0" w:space="0" w:color="auto"/>
                    <w:bottom w:val="none" w:sz="0" w:space="0" w:color="auto"/>
                    <w:right w:val="none" w:sz="0" w:space="0" w:color="auto"/>
                  </w:divBdr>
                  <w:divsChild>
                    <w:div w:id="45699393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22005">
      <w:bodyDiv w:val="1"/>
      <w:marLeft w:val="0"/>
      <w:marRight w:val="0"/>
      <w:marTop w:val="0"/>
      <w:marBottom w:val="0"/>
      <w:divBdr>
        <w:top w:val="none" w:sz="0" w:space="0" w:color="auto"/>
        <w:left w:val="none" w:sz="0" w:space="0" w:color="auto"/>
        <w:bottom w:val="none" w:sz="0" w:space="0" w:color="auto"/>
        <w:right w:val="none" w:sz="0" w:space="0" w:color="auto"/>
      </w:divBdr>
    </w:div>
    <w:div w:id="1247811869">
      <w:bodyDiv w:val="1"/>
      <w:marLeft w:val="0"/>
      <w:marRight w:val="0"/>
      <w:marTop w:val="0"/>
      <w:marBottom w:val="0"/>
      <w:divBdr>
        <w:top w:val="none" w:sz="0" w:space="0" w:color="auto"/>
        <w:left w:val="none" w:sz="0" w:space="0" w:color="auto"/>
        <w:bottom w:val="none" w:sz="0" w:space="0" w:color="auto"/>
        <w:right w:val="none" w:sz="0" w:space="0" w:color="auto"/>
      </w:divBdr>
    </w:div>
    <w:div w:id="1366638182">
      <w:bodyDiv w:val="1"/>
      <w:marLeft w:val="0"/>
      <w:marRight w:val="0"/>
      <w:marTop w:val="0"/>
      <w:marBottom w:val="0"/>
      <w:divBdr>
        <w:top w:val="none" w:sz="0" w:space="0" w:color="auto"/>
        <w:left w:val="none" w:sz="0" w:space="0" w:color="auto"/>
        <w:bottom w:val="none" w:sz="0" w:space="0" w:color="auto"/>
        <w:right w:val="none" w:sz="0" w:space="0" w:color="auto"/>
      </w:divBdr>
    </w:div>
    <w:div w:id="1558127345">
      <w:bodyDiv w:val="1"/>
      <w:marLeft w:val="0"/>
      <w:marRight w:val="0"/>
      <w:marTop w:val="0"/>
      <w:marBottom w:val="0"/>
      <w:divBdr>
        <w:top w:val="none" w:sz="0" w:space="0" w:color="auto"/>
        <w:left w:val="none" w:sz="0" w:space="0" w:color="auto"/>
        <w:bottom w:val="none" w:sz="0" w:space="0" w:color="auto"/>
        <w:right w:val="none" w:sz="0" w:space="0" w:color="auto"/>
      </w:divBdr>
    </w:div>
    <w:div w:id="1587374161">
      <w:bodyDiv w:val="1"/>
      <w:marLeft w:val="0"/>
      <w:marRight w:val="0"/>
      <w:marTop w:val="0"/>
      <w:marBottom w:val="0"/>
      <w:divBdr>
        <w:top w:val="none" w:sz="0" w:space="0" w:color="auto"/>
        <w:left w:val="none" w:sz="0" w:space="0" w:color="auto"/>
        <w:bottom w:val="none" w:sz="0" w:space="0" w:color="auto"/>
        <w:right w:val="none" w:sz="0" w:space="0" w:color="auto"/>
      </w:divBdr>
    </w:div>
    <w:div w:id="1747415356">
      <w:bodyDiv w:val="1"/>
      <w:marLeft w:val="0"/>
      <w:marRight w:val="0"/>
      <w:marTop w:val="0"/>
      <w:marBottom w:val="0"/>
      <w:divBdr>
        <w:top w:val="none" w:sz="0" w:space="0" w:color="auto"/>
        <w:left w:val="none" w:sz="0" w:space="0" w:color="auto"/>
        <w:bottom w:val="none" w:sz="0" w:space="0" w:color="auto"/>
        <w:right w:val="none" w:sz="0" w:space="0" w:color="auto"/>
      </w:divBdr>
      <w:divsChild>
        <w:div w:id="21978889">
          <w:marLeft w:val="0"/>
          <w:marRight w:val="0"/>
          <w:marTop w:val="0"/>
          <w:marBottom w:val="0"/>
          <w:divBdr>
            <w:top w:val="none" w:sz="0" w:space="0" w:color="auto"/>
            <w:left w:val="none" w:sz="0" w:space="0" w:color="auto"/>
            <w:bottom w:val="none" w:sz="0" w:space="0" w:color="auto"/>
            <w:right w:val="none" w:sz="0" w:space="0" w:color="auto"/>
          </w:divBdr>
        </w:div>
        <w:div w:id="100691414">
          <w:marLeft w:val="0"/>
          <w:marRight w:val="0"/>
          <w:marTop w:val="0"/>
          <w:marBottom w:val="0"/>
          <w:divBdr>
            <w:top w:val="none" w:sz="0" w:space="0" w:color="auto"/>
            <w:left w:val="none" w:sz="0" w:space="0" w:color="auto"/>
            <w:bottom w:val="none" w:sz="0" w:space="0" w:color="auto"/>
            <w:right w:val="none" w:sz="0" w:space="0" w:color="auto"/>
          </w:divBdr>
        </w:div>
        <w:div w:id="112292463">
          <w:marLeft w:val="0"/>
          <w:marRight w:val="0"/>
          <w:marTop w:val="0"/>
          <w:marBottom w:val="0"/>
          <w:divBdr>
            <w:top w:val="none" w:sz="0" w:space="0" w:color="auto"/>
            <w:left w:val="none" w:sz="0" w:space="0" w:color="auto"/>
            <w:bottom w:val="none" w:sz="0" w:space="0" w:color="auto"/>
            <w:right w:val="none" w:sz="0" w:space="0" w:color="auto"/>
          </w:divBdr>
        </w:div>
        <w:div w:id="122965638">
          <w:marLeft w:val="0"/>
          <w:marRight w:val="0"/>
          <w:marTop w:val="0"/>
          <w:marBottom w:val="0"/>
          <w:divBdr>
            <w:top w:val="none" w:sz="0" w:space="0" w:color="auto"/>
            <w:left w:val="none" w:sz="0" w:space="0" w:color="auto"/>
            <w:bottom w:val="none" w:sz="0" w:space="0" w:color="auto"/>
            <w:right w:val="none" w:sz="0" w:space="0" w:color="auto"/>
          </w:divBdr>
        </w:div>
        <w:div w:id="139928180">
          <w:marLeft w:val="0"/>
          <w:marRight w:val="0"/>
          <w:marTop w:val="0"/>
          <w:marBottom w:val="0"/>
          <w:divBdr>
            <w:top w:val="none" w:sz="0" w:space="0" w:color="auto"/>
            <w:left w:val="none" w:sz="0" w:space="0" w:color="auto"/>
            <w:bottom w:val="none" w:sz="0" w:space="0" w:color="auto"/>
            <w:right w:val="none" w:sz="0" w:space="0" w:color="auto"/>
          </w:divBdr>
        </w:div>
        <w:div w:id="157379891">
          <w:marLeft w:val="0"/>
          <w:marRight w:val="0"/>
          <w:marTop w:val="0"/>
          <w:marBottom w:val="0"/>
          <w:divBdr>
            <w:top w:val="none" w:sz="0" w:space="0" w:color="auto"/>
            <w:left w:val="none" w:sz="0" w:space="0" w:color="auto"/>
            <w:bottom w:val="none" w:sz="0" w:space="0" w:color="auto"/>
            <w:right w:val="none" w:sz="0" w:space="0" w:color="auto"/>
          </w:divBdr>
        </w:div>
        <w:div w:id="158234789">
          <w:marLeft w:val="0"/>
          <w:marRight w:val="0"/>
          <w:marTop w:val="0"/>
          <w:marBottom w:val="0"/>
          <w:divBdr>
            <w:top w:val="none" w:sz="0" w:space="0" w:color="auto"/>
            <w:left w:val="none" w:sz="0" w:space="0" w:color="auto"/>
            <w:bottom w:val="none" w:sz="0" w:space="0" w:color="auto"/>
            <w:right w:val="none" w:sz="0" w:space="0" w:color="auto"/>
          </w:divBdr>
        </w:div>
        <w:div w:id="207838346">
          <w:marLeft w:val="0"/>
          <w:marRight w:val="0"/>
          <w:marTop w:val="0"/>
          <w:marBottom w:val="0"/>
          <w:divBdr>
            <w:top w:val="none" w:sz="0" w:space="0" w:color="auto"/>
            <w:left w:val="none" w:sz="0" w:space="0" w:color="auto"/>
            <w:bottom w:val="none" w:sz="0" w:space="0" w:color="auto"/>
            <w:right w:val="none" w:sz="0" w:space="0" w:color="auto"/>
          </w:divBdr>
        </w:div>
        <w:div w:id="237448224">
          <w:marLeft w:val="0"/>
          <w:marRight w:val="0"/>
          <w:marTop w:val="0"/>
          <w:marBottom w:val="0"/>
          <w:divBdr>
            <w:top w:val="none" w:sz="0" w:space="0" w:color="auto"/>
            <w:left w:val="none" w:sz="0" w:space="0" w:color="auto"/>
            <w:bottom w:val="none" w:sz="0" w:space="0" w:color="auto"/>
            <w:right w:val="none" w:sz="0" w:space="0" w:color="auto"/>
          </w:divBdr>
        </w:div>
        <w:div w:id="305665020">
          <w:marLeft w:val="0"/>
          <w:marRight w:val="0"/>
          <w:marTop w:val="0"/>
          <w:marBottom w:val="0"/>
          <w:divBdr>
            <w:top w:val="none" w:sz="0" w:space="0" w:color="auto"/>
            <w:left w:val="none" w:sz="0" w:space="0" w:color="auto"/>
            <w:bottom w:val="none" w:sz="0" w:space="0" w:color="auto"/>
            <w:right w:val="none" w:sz="0" w:space="0" w:color="auto"/>
          </w:divBdr>
        </w:div>
        <w:div w:id="373582153">
          <w:marLeft w:val="0"/>
          <w:marRight w:val="0"/>
          <w:marTop w:val="0"/>
          <w:marBottom w:val="0"/>
          <w:divBdr>
            <w:top w:val="none" w:sz="0" w:space="0" w:color="auto"/>
            <w:left w:val="none" w:sz="0" w:space="0" w:color="auto"/>
            <w:bottom w:val="none" w:sz="0" w:space="0" w:color="auto"/>
            <w:right w:val="none" w:sz="0" w:space="0" w:color="auto"/>
          </w:divBdr>
        </w:div>
        <w:div w:id="380374065">
          <w:marLeft w:val="0"/>
          <w:marRight w:val="0"/>
          <w:marTop w:val="0"/>
          <w:marBottom w:val="0"/>
          <w:divBdr>
            <w:top w:val="none" w:sz="0" w:space="0" w:color="auto"/>
            <w:left w:val="none" w:sz="0" w:space="0" w:color="auto"/>
            <w:bottom w:val="none" w:sz="0" w:space="0" w:color="auto"/>
            <w:right w:val="none" w:sz="0" w:space="0" w:color="auto"/>
          </w:divBdr>
        </w:div>
        <w:div w:id="396904486">
          <w:marLeft w:val="0"/>
          <w:marRight w:val="0"/>
          <w:marTop w:val="0"/>
          <w:marBottom w:val="0"/>
          <w:divBdr>
            <w:top w:val="none" w:sz="0" w:space="0" w:color="auto"/>
            <w:left w:val="none" w:sz="0" w:space="0" w:color="auto"/>
            <w:bottom w:val="none" w:sz="0" w:space="0" w:color="auto"/>
            <w:right w:val="none" w:sz="0" w:space="0" w:color="auto"/>
          </w:divBdr>
        </w:div>
        <w:div w:id="436677925">
          <w:marLeft w:val="0"/>
          <w:marRight w:val="0"/>
          <w:marTop w:val="0"/>
          <w:marBottom w:val="0"/>
          <w:divBdr>
            <w:top w:val="none" w:sz="0" w:space="0" w:color="auto"/>
            <w:left w:val="none" w:sz="0" w:space="0" w:color="auto"/>
            <w:bottom w:val="none" w:sz="0" w:space="0" w:color="auto"/>
            <w:right w:val="none" w:sz="0" w:space="0" w:color="auto"/>
          </w:divBdr>
        </w:div>
        <w:div w:id="479619627">
          <w:marLeft w:val="0"/>
          <w:marRight w:val="0"/>
          <w:marTop w:val="0"/>
          <w:marBottom w:val="0"/>
          <w:divBdr>
            <w:top w:val="none" w:sz="0" w:space="0" w:color="auto"/>
            <w:left w:val="none" w:sz="0" w:space="0" w:color="auto"/>
            <w:bottom w:val="none" w:sz="0" w:space="0" w:color="auto"/>
            <w:right w:val="none" w:sz="0" w:space="0" w:color="auto"/>
          </w:divBdr>
        </w:div>
        <w:div w:id="511914767">
          <w:marLeft w:val="0"/>
          <w:marRight w:val="0"/>
          <w:marTop w:val="0"/>
          <w:marBottom w:val="0"/>
          <w:divBdr>
            <w:top w:val="none" w:sz="0" w:space="0" w:color="auto"/>
            <w:left w:val="none" w:sz="0" w:space="0" w:color="auto"/>
            <w:bottom w:val="none" w:sz="0" w:space="0" w:color="auto"/>
            <w:right w:val="none" w:sz="0" w:space="0" w:color="auto"/>
          </w:divBdr>
        </w:div>
        <w:div w:id="615673566">
          <w:marLeft w:val="0"/>
          <w:marRight w:val="0"/>
          <w:marTop w:val="0"/>
          <w:marBottom w:val="0"/>
          <w:divBdr>
            <w:top w:val="none" w:sz="0" w:space="0" w:color="auto"/>
            <w:left w:val="none" w:sz="0" w:space="0" w:color="auto"/>
            <w:bottom w:val="none" w:sz="0" w:space="0" w:color="auto"/>
            <w:right w:val="none" w:sz="0" w:space="0" w:color="auto"/>
          </w:divBdr>
        </w:div>
        <w:div w:id="657420957">
          <w:marLeft w:val="0"/>
          <w:marRight w:val="0"/>
          <w:marTop w:val="0"/>
          <w:marBottom w:val="0"/>
          <w:divBdr>
            <w:top w:val="none" w:sz="0" w:space="0" w:color="auto"/>
            <w:left w:val="none" w:sz="0" w:space="0" w:color="auto"/>
            <w:bottom w:val="none" w:sz="0" w:space="0" w:color="auto"/>
            <w:right w:val="none" w:sz="0" w:space="0" w:color="auto"/>
          </w:divBdr>
        </w:div>
        <w:div w:id="668367930">
          <w:marLeft w:val="0"/>
          <w:marRight w:val="0"/>
          <w:marTop w:val="0"/>
          <w:marBottom w:val="0"/>
          <w:divBdr>
            <w:top w:val="none" w:sz="0" w:space="0" w:color="auto"/>
            <w:left w:val="none" w:sz="0" w:space="0" w:color="auto"/>
            <w:bottom w:val="none" w:sz="0" w:space="0" w:color="auto"/>
            <w:right w:val="none" w:sz="0" w:space="0" w:color="auto"/>
          </w:divBdr>
        </w:div>
        <w:div w:id="686491763">
          <w:marLeft w:val="0"/>
          <w:marRight w:val="0"/>
          <w:marTop w:val="0"/>
          <w:marBottom w:val="0"/>
          <w:divBdr>
            <w:top w:val="none" w:sz="0" w:space="0" w:color="auto"/>
            <w:left w:val="none" w:sz="0" w:space="0" w:color="auto"/>
            <w:bottom w:val="none" w:sz="0" w:space="0" w:color="auto"/>
            <w:right w:val="none" w:sz="0" w:space="0" w:color="auto"/>
          </w:divBdr>
        </w:div>
        <w:div w:id="705565655">
          <w:marLeft w:val="0"/>
          <w:marRight w:val="0"/>
          <w:marTop w:val="0"/>
          <w:marBottom w:val="0"/>
          <w:divBdr>
            <w:top w:val="none" w:sz="0" w:space="0" w:color="auto"/>
            <w:left w:val="none" w:sz="0" w:space="0" w:color="auto"/>
            <w:bottom w:val="none" w:sz="0" w:space="0" w:color="auto"/>
            <w:right w:val="none" w:sz="0" w:space="0" w:color="auto"/>
          </w:divBdr>
        </w:div>
        <w:div w:id="753664882">
          <w:marLeft w:val="0"/>
          <w:marRight w:val="0"/>
          <w:marTop w:val="0"/>
          <w:marBottom w:val="0"/>
          <w:divBdr>
            <w:top w:val="none" w:sz="0" w:space="0" w:color="auto"/>
            <w:left w:val="none" w:sz="0" w:space="0" w:color="auto"/>
            <w:bottom w:val="none" w:sz="0" w:space="0" w:color="auto"/>
            <w:right w:val="none" w:sz="0" w:space="0" w:color="auto"/>
          </w:divBdr>
        </w:div>
        <w:div w:id="758524358">
          <w:marLeft w:val="0"/>
          <w:marRight w:val="0"/>
          <w:marTop w:val="0"/>
          <w:marBottom w:val="0"/>
          <w:divBdr>
            <w:top w:val="none" w:sz="0" w:space="0" w:color="auto"/>
            <w:left w:val="none" w:sz="0" w:space="0" w:color="auto"/>
            <w:bottom w:val="none" w:sz="0" w:space="0" w:color="auto"/>
            <w:right w:val="none" w:sz="0" w:space="0" w:color="auto"/>
          </w:divBdr>
        </w:div>
        <w:div w:id="790365186">
          <w:marLeft w:val="0"/>
          <w:marRight w:val="0"/>
          <w:marTop w:val="0"/>
          <w:marBottom w:val="0"/>
          <w:divBdr>
            <w:top w:val="none" w:sz="0" w:space="0" w:color="auto"/>
            <w:left w:val="none" w:sz="0" w:space="0" w:color="auto"/>
            <w:bottom w:val="none" w:sz="0" w:space="0" w:color="auto"/>
            <w:right w:val="none" w:sz="0" w:space="0" w:color="auto"/>
          </w:divBdr>
        </w:div>
        <w:div w:id="794563765">
          <w:marLeft w:val="0"/>
          <w:marRight w:val="0"/>
          <w:marTop w:val="0"/>
          <w:marBottom w:val="0"/>
          <w:divBdr>
            <w:top w:val="none" w:sz="0" w:space="0" w:color="auto"/>
            <w:left w:val="none" w:sz="0" w:space="0" w:color="auto"/>
            <w:bottom w:val="none" w:sz="0" w:space="0" w:color="auto"/>
            <w:right w:val="none" w:sz="0" w:space="0" w:color="auto"/>
          </w:divBdr>
        </w:div>
        <w:div w:id="814029677">
          <w:marLeft w:val="0"/>
          <w:marRight w:val="0"/>
          <w:marTop w:val="0"/>
          <w:marBottom w:val="0"/>
          <w:divBdr>
            <w:top w:val="none" w:sz="0" w:space="0" w:color="auto"/>
            <w:left w:val="none" w:sz="0" w:space="0" w:color="auto"/>
            <w:bottom w:val="none" w:sz="0" w:space="0" w:color="auto"/>
            <w:right w:val="none" w:sz="0" w:space="0" w:color="auto"/>
          </w:divBdr>
        </w:div>
        <w:div w:id="815337652">
          <w:marLeft w:val="0"/>
          <w:marRight w:val="0"/>
          <w:marTop w:val="0"/>
          <w:marBottom w:val="0"/>
          <w:divBdr>
            <w:top w:val="none" w:sz="0" w:space="0" w:color="auto"/>
            <w:left w:val="none" w:sz="0" w:space="0" w:color="auto"/>
            <w:bottom w:val="none" w:sz="0" w:space="0" w:color="auto"/>
            <w:right w:val="none" w:sz="0" w:space="0" w:color="auto"/>
          </w:divBdr>
        </w:div>
        <w:div w:id="842628967">
          <w:marLeft w:val="0"/>
          <w:marRight w:val="0"/>
          <w:marTop w:val="0"/>
          <w:marBottom w:val="0"/>
          <w:divBdr>
            <w:top w:val="none" w:sz="0" w:space="0" w:color="auto"/>
            <w:left w:val="none" w:sz="0" w:space="0" w:color="auto"/>
            <w:bottom w:val="none" w:sz="0" w:space="0" w:color="auto"/>
            <w:right w:val="none" w:sz="0" w:space="0" w:color="auto"/>
          </w:divBdr>
        </w:div>
        <w:div w:id="855927561">
          <w:marLeft w:val="0"/>
          <w:marRight w:val="0"/>
          <w:marTop w:val="0"/>
          <w:marBottom w:val="0"/>
          <w:divBdr>
            <w:top w:val="none" w:sz="0" w:space="0" w:color="auto"/>
            <w:left w:val="none" w:sz="0" w:space="0" w:color="auto"/>
            <w:bottom w:val="none" w:sz="0" w:space="0" w:color="auto"/>
            <w:right w:val="none" w:sz="0" w:space="0" w:color="auto"/>
          </w:divBdr>
        </w:div>
        <w:div w:id="859507572">
          <w:marLeft w:val="0"/>
          <w:marRight w:val="0"/>
          <w:marTop w:val="0"/>
          <w:marBottom w:val="0"/>
          <w:divBdr>
            <w:top w:val="none" w:sz="0" w:space="0" w:color="auto"/>
            <w:left w:val="none" w:sz="0" w:space="0" w:color="auto"/>
            <w:bottom w:val="none" w:sz="0" w:space="0" w:color="auto"/>
            <w:right w:val="none" w:sz="0" w:space="0" w:color="auto"/>
          </w:divBdr>
        </w:div>
        <w:div w:id="865754305">
          <w:marLeft w:val="0"/>
          <w:marRight w:val="0"/>
          <w:marTop w:val="0"/>
          <w:marBottom w:val="0"/>
          <w:divBdr>
            <w:top w:val="none" w:sz="0" w:space="0" w:color="auto"/>
            <w:left w:val="none" w:sz="0" w:space="0" w:color="auto"/>
            <w:bottom w:val="none" w:sz="0" w:space="0" w:color="auto"/>
            <w:right w:val="none" w:sz="0" w:space="0" w:color="auto"/>
          </w:divBdr>
        </w:div>
        <w:div w:id="929771834">
          <w:marLeft w:val="0"/>
          <w:marRight w:val="0"/>
          <w:marTop w:val="0"/>
          <w:marBottom w:val="0"/>
          <w:divBdr>
            <w:top w:val="none" w:sz="0" w:space="0" w:color="auto"/>
            <w:left w:val="none" w:sz="0" w:space="0" w:color="auto"/>
            <w:bottom w:val="none" w:sz="0" w:space="0" w:color="auto"/>
            <w:right w:val="none" w:sz="0" w:space="0" w:color="auto"/>
          </w:divBdr>
        </w:div>
        <w:div w:id="932202950">
          <w:marLeft w:val="0"/>
          <w:marRight w:val="0"/>
          <w:marTop w:val="0"/>
          <w:marBottom w:val="0"/>
          <w:divBdr>
            <w:top w:val="none" w:sz="0" w:space="0" w:color="auto"/>
            <w:left w:val="none" w:sz="0" w:space="0" w:color="auto"/>
            <w:bottom w:val="none" w:sz="0" w:space="0" w:color="auto"/>
            <w:right w:val="none" w:sz="0" w:space="0" w:color="auto"/>
          </w:divBdr>
        </w:div>
        <w:div w:id="969475107">
          <w:marLeft w:val="0"/>
          <w:marRight w:val="0"/>
          <w:marTop w:val="0"/>
          <w:marBottom w:val="0"/>
          <w:divBdr>
            <w:top w:val="none" w:sz="0" w:space="0" w:color="auto"/>
            <w:left w:val="none" w:sz="0" w:space="0" w:color="auto"/>
            <w:bottom w:val="none" w:sz="0" w:space="0" w:color="auto"/>
            <w:right w:val="none" w:sz="0" w:space="0" w:color="auto"/>
          </w:divBdr>
        </w:div>
        <w:div w:id="1047026786">
          <w:marLeft w:val="0"/>
          <w:marRight w:val="0"/>
          <w:marTop w:val="0"/>
          <w:marBottom w:val="0"/>
          <w:divBdr>
            <w:top w:val="none" w:sz="0" w:space="0" w:color="auto"/>
            <w:left w:val="none" w:sz="0" w:space="0" w:color="auto"/>
            <w:bottom w:val="none" w:sz="0" w:space="0" w:color="auto"/>
            <w:right w:val="none" w:sz="0" w:space="0" w:color="auto"/>
          </w:divBdr>
        </w:div>
        <w:div w:id="1101293321">
          <w:marLeft w:val="0"/>
          <w:marRight w:val="0"/>
          <w:marTop w:val="0"/>
          <w:marBottom w:val="0"/>
          <w:divBdr>
            <w:top w:val="none" w:sz="0" w:space="0" w:color="auto"/>
            <w:left w:val="none" w:sz="0" w:space="0" w:color="auto"/>
            <w:bottom w:val="none" w:sz="0" w:space="0" w:color="auto"/>
            <w:right w:val="none" w:sz="0" w:space="0" w:color="auto"/>
          </w:divBdr>
        </w:div>
        <w:div w:id="1120104539">
          <w:marLeft w:val="0"/>
          <w:marRight w:val="0"/>
          <w:marTop w:val="0"/>
          <w:marBottom w:val="0"/>
          <w:divBdr>
            <w:top w:val="none" w:sz="0" w:space="0" w:color="auto"/>
            <w:left w:val="none" w:sz="0" w:space="0" w:color="auto"/>
            <w:bottom w:val="none" w:sz="0" w:space="0" w:color="auto"/>
            <w:right w:val="none" w:sz="0" w:space="0" w:color="auto"/>
          </w:divBdr>
        </w:div>
        <w:div w:id="1168254629">
          <w:marLeft w:val="0"/>
          <w:marRight w:val="0"/>
          <w:marTop w:val="0"/>
          <w:marBottom w:val="0"/>
          <w:divBdr>
            <w:top w:val="none" w:sz="0" w:space="0" w:color="auto"/>
            <w:left w:val="none" w:sz="0" w:space="0" w:color="auto"/>
            <w:bottom w:val="none" w:sz="0" w:space="0" w:color="auto"/>
            <w:right w:val="none" w:sz="0" w:space="0" w:color="auto"/>
          </w:divBdr>
        </w:div>
        <w:div w:id="1191531543">
          <w:marLeft w:val="0"/>
          <w:marRight w:val="0"/>
          <w:marTop w:val="0"/>
          <w:marBottom w:val="0"/>
          <w:divBdr>
            <w:top w:val="none" w:sz="0" w:space="0" w:color="auto"/>
            <w:left w:val="none" w:sz="0" w:space="0" w:color="auto"/>
            <w:bottom w:val="none" w:sz="0" w:space="0" w:color="auto"/>
            <w:right w:val="none" w:sz="0" w:space="0" w:color="auto"/>
          </w:divBdr>
        </w:div>
        <w:div w:id="1212839411">
          <w:marLeft w:val="0"/>
          <w:marRight w:val="0"/>
          <w:marTop w:val="0"/>
          <w:marBottom w:val="0"/>
          <w:divBdr>
            <w:top w:val="none" w:sz="0" w:space="0" w:color="auto"/>
            <w:left w:val="none" w:sz="0" w:space="0" w:color="auto"/>
            <w:bottom w:val="none" w:sz="0" w:space="0" w:color="auto"/>
            <w:right w:val="none" w:sz="0" w:space="0" w:color="auto"/>
          </w:divBdr>
        </w:div>
        <w:div w:id="1224413690">
          <w:marLeft w:val="0"/>
          <w:marRight w:val="0"/>
          <w:marTop w:val="0"/>
          <w:marBottom w:val="0"/>
          <w:divBdr>
            <w:top w:val="none" w:sz="0" w:space="0" w:color="auto"/>
            <w:left w:val="none" w:sz="0" w:space="0" w:color="auto"/>
            <w:bottom w:val="none" w:sz="0" w:space="0" w:color="auto"/>
            <w:right w:val="none" w:sz="0" w:space="0" w:color="auto"/>
          </w:divBdr>
        </w:div>
        <w:div w:id="1237083128">
          <w:marLeft w:val="0"/>
          <w:marRight w:val="0"/>
          <w:marTop w:val="0"/>
          <w:marBottom w:val="0"/>
          <w:divBdr>
            <w:top w:val="none" w:sz="0" w:space="0" w:color="auto"/>
            <w:left w:val="none" w:sz="0" w:space="0" w:color="auto"/>
            <w:bottom w:val="none" w:sz="0" w:space="0" w:color="auto"/>
            <w:right w:val="none" w:sz="0" w:space="0" w:color="auto"/>
          </w:divBdr>
        </w:div>
        <w:div w:id="1249388188">
          <w:marLeft w:val="0"/>
          <w:marRight w:val="0"/>
          <w:marTop w:val="0"/>
          <w:marBottom w:val="0"/>
          <w:divBdr>
            <w:top w:val="none" w:sz="0" w:space="0" w:color="auto"/>
            <w:left w:val="none" w:sz="0" w:space="0" w:color="auto"/>
            <w:bottom w:val="none" w:sz="0" w:space="0" w:color="auto"/>
            <w:right w:val="none" w:sz="0" w:space="0" w:color="auto"/>
          </w:divBdr>
        </w:div>
        <w:div w:id="1260602813">
          <w:marLeft w:val="0"/>
          <w:marRight w:val="0"/>
          <w:marTop w:val="0"/>
          <w:marBottom w:val="0"/>
          <w:divBdr>
            <w:top w:val="none" w:sz="0" w:space="0" w:color="auto"/>
            <w:left w:val="none" w:sz="0" w:space="0" w:color="auto"/>
            <w:bottom w:val="none" w:sz="0" w:space="0" w:color="auto"/>
            <w:right w:val="none" w:sz="0" w:space="0" w:color="auto"/>
          </w:divBdr>
        </w:div>
        <w:div w:id="1337340419">
          <w:marLeft w:val="0"/>
          <w:marRight w:val="0"/>
          <w:marTop w:val="0"/>
          <w:marBottom w:val="0"/>
          <w:divBdr>
            <w:top w:val="none" w:sz="0" w:space="0" w:color="auto"/>
            <w:left w:val="none" w:sz="0" w:space="0" w:color="auto"/>
            <w:bottom w:val="none" w:sz="0" w:space="0" w:color="auto"/>
            <w:right w:val="none" w:sz="0" w:space="0" w:color="auto"/>
          </w:divBdr>
        </w:div>
        <w:div w:id="1350251957">
          <w:marLeft w:val="0"/>
          <w:marRight w:val="0"/>
          <w:marTop w:val="0"/>
          <w:marBottom w:val="0"/>
          <w:divBdr>
            <w:top w:val="none" w:sz="0" w:space="0" w:color="auto"/>
            <w:left w:val="none" w:sz="0" w:space="0" w:color="auto"/>
            <w:bottom w:val="none" w:sz="0" w:space="0" w:color="auto"/>
            <w:right w:val="none" w:sz="0" w:space="0" w:color="auto"/>
          </w:divBdr>
        </w:div>
        <w:div w:id="1371146807">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1565993124">
          <w:marLeft w:val="0"/>
          <w:marRight w:val="0"/>
          <w:marTop w:val="0"/>
          <w:marBottom w:val="0"/>
          <w:divBdr>
            <w:top w:val="none" w:sz="0" w:space="0" w:color="auto"/>
            <w:left w:val="none" w:sz="0" w:space="0" w:color="auto"/>
            <w:bottom w:val="none" w:sz="0" w:space="0" w:color="auto"/>
            <w:right w:val="none" w:sz="0" w:space="0" w:color="auto"/>
          </w:divBdr>
        </w:div>
        <w:div w:id="1572306515">
          <w:marLeft w:val="0"/>
          <w:marRight w:val="0"/>
          <w:marTop w:val="0"/>
          <w:marBottom w:val="0"/>
          <w:divBdr>
            <w:top w:val="none" w:sz="0" w:space="0" w:color="auto"/>
            <w:left w:val="none" w:sz="0" w:space="0" w:color="auto"/>
            <w:bottom w:val="none" w:sz="0" w:space="0" w:color="auto"/>
            <w:right w:val="none" w:sz="0" w:space="0" w:color="auto"/>
          </w:divBdr>
        </w:div>
        <w:div w:id="1575895552">
          <w:marLeft w:val="0"/>
          <w:marRight w:val="0"/>
          <w:marTop w:val="0"/>
          <w:marBottom w:val="0"/>
          <w:divBdr>
            <w:top w:val="none" w:sz="0" w:space="0" w:color="auto"/>
            <w:left w:val="none" w:sz="0" w:space="0" w:color="auto"/>
            <w:bottom w:val="none" w:sz="0" w:space="0" w:color="auto"/>
            <w:right w:val="none" w:sz="0" w:space="0" w:color="auto"/>
          </w:divBdr>
        </w:div>
        <w:div w:id="1609000211">
          <w:marLeft w:val="0"/>
          <w:marRight w:val="0"/>
          <w:marTop w:val="0"/>
          <w:marBottom w:val="0"/>
          <w:divBdr>
            <w:top w:val="none" w:sz="0" w:space="0" w:color="auto"/>
            <w:left w:val="none" w:sz="0" w:space="0" w:color="auto"/>
            <w:bottom w:val="none" w:sz="0" w:space="0" w:color="auto"/>
            <w:right w:val="none" w:sz="0" w:space="0" w:color="auto"/>
          </w:divBdr>
        </w:div>
        <w:div w:id="1618684096">
          <w:marLeft w:val="0"/>
          <w:marRight w:val="0"/>
          <w:marTop w:val="0"/>
          <w:marBottom w:val="0"/>
          <w:divBdr>
            <w:top w:val="none" w:sz="0" w:space="0" w:color="auto"/>
            <w:left w:val="none" w:sz="0" w:space="0" w:color="auto"/>
            <w:bottom w:val="none" w:sz="0" w:space="0" w:color="auto"/>
            <w:right w:val="none" w:sz="0" w:space="0" w:color="auto"/>
          </w:divBdr>
        </w:div>
        <w:div w:id="1633750822">
          <w:marLeft w:val="0"/>
          <w:marRight w:val="0"/>
          <w:marTop w:val="0"/>
          <w:marBottom w:val="0"/>
          <w:divBdr>
            <w:top w:val="none" w:sz="0" w:space="0" w:color="auto"/>
            <w:left w:val="none" w:sz="0" w:space="0" w:color="auto"/>
            <w:bottom w:val="none" w:sz="0" w:space="0" w:color="auto"/>
            <w:right w:val="none" w:sz="0" w:space="0" w:color="auto"/>
          </w:divBdr>
        </w:div>
        <w:div w:id="1662467998">
          <w:marLeft w:val="0"/>
          <w:marRight w:val="0"/>
          <w:marTop w:val="0"/>
          <w:marBottom w:val="0"/>
          <w:divBdr>
            <w:top w:val="none" w:sz="0" w:space="0" w:color="auto"/>
            <w:left w:val="none" w:sz="0" w:space="0" w:color="auto"/>
            <w:bottom w:val="none" w:sz="0" w:space="0" w:color="auto"/>
            <w:right w:val="none" w:sz="0" w:space="0" w:color="auto"/>
          </w:divBdr>
        </w:div>
        <w:div w:id="1694722407">
          <w:marLeft w:val="0"/>
          <w:marRight w:val="0"/>
          <w:marTop w:val="0"/>
          <w:marBottom w:val="0"/>
          <w:divBdr>
            <w:top w:val="none" w:sz="0" w:space="0" w:color="auto"/>
            <w:left w:val="none" w:sz="0" w:space="0" w:color="auto"/>
            <w:bottom w:val="none" w:sz="0" w:space="0" w:color="auto"/>
            <w:right w:val="none" w:sz="0" w:space="0" w:color="auto"/>
          </w:divBdr>
        </w:div>
        <w:div w:id="1697001797">
          <w:marLeft w:val="0"/>
          <w:marRight w:val="0"/>
          <w:marTop w:val="0"/>
          <w:marBottom w:val="0"/>
          <w:divBdr>
            <w:top w:val="none" w:sz="0" w:space="0" w:color="auto"/>
            <w:left w:val="none" w:sz="0" w:space="0" w:color="auto"/>
            <w:bottom w:val="none" w:sz="0" w:space="0" w:color="auto"/>
            <w:right w:val="none" w:sz="0" w:space="0" w:color="auto"/>
          </w:divBdr>
        </w:div>
        <w:div w:id="1704944201">
          <w:marLeft w:val="0"/>
          <w:marRight w:val="0"/>
          <w:marTop w:val="0"/>
          <w:marBottom w:val="0"/>
          <w:divBdr>
            <w:top w:val="none" w:sz="0" w:space="0" w:color="auto"/>
            <w:left w:val="none" w:sz="0" w:space="0" w:color="auto"/>
            <w:bottom w:val="none" w:sz="0" w:space="0" w:color="auto"/>
            <w:right w:val="none" w:sz="0" w:space="0" w:color="auto"/>
          </w:divBdr>
        </w:div>
        <w:div w:id="1750888578">
          <w:marLeft w:val="0"/>
          <w:marRight w:val="0"/>
          <w:marTop w:val="0"/>
          <w:marBottom w:val="0"/>
          <w:divBdr>
            <w:top w:val="none" w:sz="0" w:space="0" w:color="auto"/>
            <w:left w:val="none" w:sz="0" w:space="0" w:color="auto"/>
            <w:bottom w:val="none" w:sz="0" w:space="0" w:color="auto"/>
            <w:right w:val="none" w:sz="0" w:space="0" w:color="auto"/>
          </w:divBdr>
        </w:div>
        <w:div w:id="1787311219">
          <w:marLeft w:val="0"/>
          <w:marRight w:val="0"/>
          <w:marTop w:val="0"/>
          <w:marBottom w:val="0"/>
          <w:divBdr>
            <w:top w:val="none" w:sz="0" w:space="0" w:color="auto"/>
            <w:left w:val="none" w:sz="0" w:space="0" w:color="auto"/>
            <w:bottom w:val="none" w:sz="0" w:space="0" w:color="auto"/>
            <w:right w:val="none" w:sz="0" w:space="0" w:color="auto"/>
          </w:divBdr>
        </w:div>
        <w:div w:id="1795322637">
          <w:marLeft w:val="0"/>
          <w:marRight w:val="0"/>
          <w:marTop w:val="0"/>
          <w:marBottom w:val="0"/>
          <w:divBdr>
            <w:top w:val="none" w:sz="0" w:space="0" w:color="auto"/>
            <w:left w:val="none" w:sz="0" w:space="0" w:color="auto"/>
            <w:bottom w:val="none" w:sz="0" w:space="0" w:color="auto"/>
            <w:right w:val="none" w:sz="0" w:space="0" w:color="auto"/>
          </w:divBdr>
        </w:div>
        <w:div w:id="1823887655">
          <w:marLeft w:val="0"/>
          <w:marRight w:val="0"/>
          <w:marTop w:val="0"/>
          <w:marBottom w:val="0"/>
          <w:divBdr>
            <w:top w:val="none" w:sz="0" w:space="0" w:color="auto"/>
            <w:left w:val="none" w:sz="0" w:space="0" w:color="auto"/>
            <w:bottom w:val="none" w:sz="0" w:space="0" w:color="auto"/>
            <w:right w:val="none" w:sz="0" w:space="0" w:color="auto"/>
          </w:divBdr>
        </w:div>
        <w:div w:id="1838038163">
          <w:marLeft w:val="0"/>
          <w:marRight w:val="0"/>
          <w:marTop w:val="0"/>
          <w:marBottom w:val="0"/>
          <w:divBdr>
            <w:top w:val="none" w:sz="0" w:space="0" w:color="auto"/>
            <w:left w:val="none" w:sz="0" w:space="0" w:color="auto"/>
            <w:bottom w:val="none" w:sz="0" w:space="0" w:color="auto"/>
            <w:right w:val="none" w:sz="0" w:space="0" w:color="auto"/>
          </w:divBdr>
        </w:div>
        <w:div w:id="1878348175">
          <w:marLeft w:val="0"/>
          <w:marRight w:val="0"/>
          <w:marTop w:val="0"/>
          <w:marBottom w:val="0"/>
          <w:divBdr>
            <w:top w:val="none" w:sz="0" w:space="0" w:color="auto"/>
            <w:left w:val="none" w:sz="0" w:space="0" w:color="auto"/>
            <w:bottom w:val="none" w:sz="0" w:space="0" w:color="auto"/>
            <w:right w:val="none" w:sz="0" w:space="0" w:color="auto"/>
          </w:divBdr>
        </w:div>
        <w:div w:id="1914508473">
          <w:marLeft w:val="0"/>
          <w:marRight w:val="0"/>
          <w:marTop w:val="0"/>
          <w:marBottom w:val="0"/>
          <w:divBdr>
            <w:top w:val="none" w:sz="0" w:space="0" w:color="auto"/>
            <w:left w:val="none" w:sz="0" w:space="0" w:color="auto"/>
            <w:bottom w:val="none" w:sz="0" w:space="0" w:color="auto"/>
            <w:right w:val="none" w:sz="0" w:space="0" w:color="auto"/>
          </w:divBdr>
        </w:div>
        <w:div w:id="1914928740">
          <w:marLeft w:val="0"/>
          <w:marRight w:val="0"/>
          <w:marTop w:val="0"/>
          <w:marBottom w:val="0"/>
          <w:divBdr>
            <w:top w:val="none" w:sz="0" w:space="0" w:color="auto"/>
            <w:left w:val="none" w:sz="0" w:space="0" w:color="auto"/>
            <w:bottom w:val="none" w:sz="0" w:space="0" w:color="auto"/>
            <w:right w:val="none" w:sz="0" w:space="0" w:color="auto"/>
          </w:divBdr>
        </w:div>
        <w:div w:id="1959486756">
          <w:marLeft w:val="0"/>
          <w:marRight w:val="0"/>
          <w:marTop w:val="0"/>
          <w:marBottom w:val="0"/>
          <w:divBdr>
            <w:top w:val="none" w:sz="0" w:space="0" w:color="auto"/>
            <w:left w:val="none" w:sz="0" w:space="0" w:color="auto"/>
            <w:bottom w:val="none" w:sz="0" w:space="0" w:color="auto"/>
            <w:right w:val="none" w:sz="0" w:space="0" w:color="auto"/>
          </w:divBdr>
        </w:div>
        <w:div w:id="2061975042">
          <w:marLeft w:val="0"/>
          <w:marRight w:val="0"/>
          <w:marTop w:val="0"/>
          <w:marBottom w:val="0"/>
          <w:divBdr>
            <w:top w:val="none" w:sz="0" w:space="0" w:color="auto"/>
            <w:left w:val="none" w:sz="0" w:space="0" w:color="auto"/>
            <w:bottom w:val="none" w:sz="0" w:space="0" w:color="auto"/>
            <w:right w:val="none" w:sz="0" w:space="0" w:color="auto"/>
          </w:divBdr>
        </w:div>
        <w:div w:id="2123840468">
          <w:marLeft w:val="0"/>
          <w:marRight w:val="0"/>
          <w:marTop w:val="0"/>
          <w:marBottom w:val="0"/>
          <w:divBdr>
            <w:top w:val="none" w:sz="0" w:space="0" w:color="auto"/>
            <w:left w:val="none" w:sz="0" w:space="0" w:color="auto"/>
            <w:bottom w:val="none" w:sz="0" w:space="0" w:color="auto"/>
            <w:right w:val="none" w:sz="0" w:space="0" w:color="auto"/>
          </w:divBdr>
        </w:div>
      </w:divsChild>
    </w:div>
    <w:div w:id="1748572779">
      <w:bodyDiv w:val="1"/>
      <w:marLeft w:val="0"/>
      <w:marRight w:val="0"/>
      <w:marTop w:val="0"/>
      <w:marBottom w:val="0"/>
      <w:divBdr>
        <w:top w:val="none" w:sz="0" w:space="0" w:color="auto"/>
        <w:left w:val="none" w:sz="0" w:space="0" w:color="auto"/>
        <w:bottom w:val="none" w:sz="0" w:space="0" w:color="auto"/>
        <w:right w:val="none" w:sz="0" w:space="0" w:color="auto"/>
      </w:divBdr>
    </w:div>
    <w:div w:id="1771660610">
      <w:bodyDiv w:val="1"/>
      <w:marLeft w:val="0"/>
      <w:marRight w:val="0"/>
      <w:marTop w:val="0"/>
      <w:marBottom w:val="0"/>
      <w:divBdr>
        <w:top w:val="none" w:sz="0" w:space="0" w:color="auto"/>
        <w:left w:val="none" w:sz="0" w:space="0" w:color="auto"/>
        <w:bottom w:val="none" w:sz="0" w:space="0" w:color="auto"/>
        <w:right w:val="none" w:sz="0" w:space="0" w:color="auto"/>
      </w:divBdr>
    </w:div>
    <w:div w:id="1777485205">
      <w:bodyDiv w:val="1"/>
      <w:marLeft w:val="0"/>
      <w:marRight w:val="0"/>
      <w:marTop w:val="0"/>
      <w:marBottom w:val="0"/>
      <w:divBdr>
        <w:top w:val="none" w:sz="0" w:space="0" w:color="auto"/>
        <w:left w:val="none" w:sz="0" w:space="0" w:color="auto"/>
        <w:bottom w:val="none" w:sz="0" w:space="0" w:color="auto"/>
        <w:right w:val="none" w:sz="0" w:space="0" w:color="auto"/>
      </w:divBdr>
      <w:divsChild>
        <w:div w:id="683170658">
          <w:marLeft w:val="0"/>
          <w:marRight w:val="0"/>
          <w:marTop w:val="0"/>
          <w:marBottom w:val="0"/>
          <w:divBdr>
            <w:top w:val="none" w:sz="0" w:space="0" w:color="auto"/>
            <w:left w:val="none" w:sz="0" w:space="0" w:color="auto"/>
            <w:bottom w:val="none" w:sz="0" w:space="0" w:color="auto"/>
            <w:right w:val="none" w:sz="0" w:space="0" w:color="auto"/>
          </w:divBdr>
        </w:div>
        <w:div w:id="1480535086">
          <w:marLeft w:val="0"/>
          <w:marRight w:val="0"/>
          <w:marTop w:val="0"/>
          <w:marBottom w:val="0"/>
          <w:divBdr>
            <w:top w:val="none" w:sz="0" w:space="0" w:color="auto"/>
            <w:left w:val="none" w:sz="0" w:space="0" w:color="auto"/>
            <w:bottom w:val="none" w:sz="0" w:space="0" w:color="auto"/>
            <w:right w:val="none" w:sz="0" w:space="0" w:color="auto"/>
          </w:divBdr>
        </w:div>
      </w:divsChild>
    </w:div>
    <w:div w:id="1870994683">
      <w:bodyDiv w:val="1"/>
      <w:marLeft w:val="0"/>
      <w:marRight w:val="0"/>
      <w:marTop w:val="0"/>
      <w:marBottom w:val="0"/>
      <w:divBdr>
        <w:top w:val="none" w:sz="0" w:space="0" w:color="auto"/>
        <w:left w:val="none" w:sz="0" w:space="0" w:color="auto"/>
        <w:bottom w:val="none" w:sz="0" w:space="0" w:color="auto"/>
        <w:right w:val="none" w:sz="0" w:space="0" w:color="auto"/>
      </w:divBdr>
    </w:div>
    <w:div w:id="1924794282">
      <w:bodyDiv w:val="1"/>
      <w:marLeft w:val="0"/>
      <w:marRight w:val="0"/>
      <w:marTop w:val="0"/>
      <w:marBottom w:val="0"/>
      <w:divBdr>
        <w:top w:val="none" w:sz="0" w:space="0" w:color="auto"/>
        <w:left w:val="none" w:sz="0" w:space="0" w:color="auto"/>
        <w:bottom w:val="none" w:sz="0" w:space="0" w:color="auto"/>
        <w:right w:val="none" w:sz="0" w:space="0" w:color="auto"/>
      </w:divBdr>
    </w:div>
    <w:div w:id="2050766249">
      <w:bodyDiv w:val="1"/>
      <w:marLeft w:val="0"/>
      <w:marRight w:val="0"/>
      <w:marTop w:val="0"/>
      <w:marBottom w:val="0"/>
      <w:divBdr>
        <w:top w:val="none" w:sz="0" w:space="0" w:color="auto"/>
        <w:left w:val="none" w:sz="0" w:space="0" w:color="auto"/>
        <w:bottom w:val="none" w:sz="0" w:space="0" w:color="auto"/>
        <w:right w:val="none" w:sz="0" w:space="0" w:color="auto"/>
      </w:divBdr>
    </w:div>
    <w:div w:id="209508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sergebetsen.officiel/?__tn__=K-R&amp;eid=ARA9ZmzxcyTiaakLtFCTnNrxpibG5Ph8yN77tkLUJ5AvKPfn4USpufsFW-Hr2zP7XKubwbB4bsYWRL6H&amp;fref=mentions&amp;__xts__%5B0%5D=68.ARCou_skTcfVHwSrhBCO4kBVlsw7gMjQ1etuunYI9ClgLbL9hciJyKFyUSRBqWSCoeY4CzKZG1_7E1nNQBwZa97gKGGzyfhqchJ_MRFXTM8CFB8Ljw6E7-Evui-bVy4JY3ZpEWa3ZrEA-EUauwFZ8vvBSPzmmGMvBK3AYpZ5gqbRa5Vzp-GjCFpxDiqli2s946s2fJvpiDtVCP5-oHiTKr-lnhPduLtlp1qvvTXJ33Kfl-U7-j1LEXVQHZSMi_jKeLSbR5Z79SPnPhDT869WI0jdK0pzMbrxDeMlDzuSXawo3KilvtK9Zf5Es0uZNvMSKbvxGtSIVytCeqfQJmqQIal29g" TargetMode="External"/><Relationship Id="rId20" Type="http://schemas.openxmlformats.org/officeDocument/2006/relationships/theme" Target="theme/theme1.xml"/><Relationship Id="rId10" Type="http://schemas.openxmlformats.org/officeDocument/2006/relationships/hyperlink" Target="https://www.facebook.com/hashtag/mali?__eep__=6&amp;source=feed_text&amp;epa=HASHTAG&amp;__xts__%5B0%5D=68.ARCou_skTcfVHwSrhBCO4kBVlsw7gMjQ1etuunYI9ClgLbL9hciJyKFyUSRBqWSCoeY4CzKZG1_7E1nNQBwZa97gKGGzyfhqchJ_MRFXTM8CFB8Ljw6E7-Evui-bVy4JY3ZpEWa3ZrEA-EUauwFZ8vvBSPzmmGMvBK3AYpZ5gqbRa5Vzp-GjCFpxDiqli2s946s2fJvpiDtVCP5-oHiTKr-lnhPduLtlp1qvvTXJ33Kfl-U7-j1LEXVQHZSMi_jKeLSbR5Z79SPnPhDT869WI0jdK0pzMbrxDeMlDzuSXawo3KilvtK9Zf5Es0uZNvMSKbvxGtSIVytCeqfQJmqQIal29g&amp;__tn__=%2ANK-R" TargetMode="External"/><Relationship Id="rId11" Type="http://schemas.openxmlformats.org/officeDocument/2006/relationships/hyperlink" Target="https://www.facebook.com/hashtag/bamako?__eep__=6&amp;source=feed_text&amp;epa=HASHTAG&amp;__xts__%5B0%5D=68.ARCou_skTcfVHwSrhBCO4kBVlsw7gMjQ1etuunYI9ClgLbL9hciJyKFyUSRBqWSCoeY4CzKZG1_7E1nNQBwZa97gKGGzyfhqchJ_MRFXTM8CFB8Ljw6E7-Evui-bVy4JY3ZpEWa3ZrEA-EUauwFZ8vvBSPzmmGMvBK3AYpZ5gqbRa5Vzp-GjCFpxDiqli2s946s2fJvpiDtVCP5-oHiTKr-lnhPduLtlp1qvvTXJ33Kfl-U7-j1LEXVQHZSMi_jKeLSbR5Z79SPnPhDT869WI0jdK0pzMbrxDeMlDzuSXawo3KilvtK9Zf5Es0uZNvMSKbvxGtSIVytCeqfQJmqQIal29g&amp;__tn__=%2ANK-R" TargetMode="External"/><Relationship Id="rId12" Type="http://schemas.openxmlformats.org/officeDocument/2006/relationships/hyperlink" Target="mailto:contact@sergebetsenacademy.org" TargetMode="External"/><Relationship Id="rId13" Type="http://schemas.openxmlformats.org/officeDocument/2006/relationships/hyperlink" Target="http://www.sergebetsenacademy.com" TargetMode="External"/><Relationship Id="rId14" Type="http://schemas.openxmlformats.org/officeDocument/2006/relationships/hyperlink" Target="https://www.facebook.com/sergebetsenacademy/?fref=ts" TargetMode="External"/><Relationship Id="rId15" Type="http://schemas.openxmlformats.org/officeDocument/2006/relationships/hyperlink" Target="https://twitter.com/SBetsenAcademy" TargetMode="External"/><Relationship Id="rId16" Type="http://schemas.openxmlformats.org/officeDocument/2006/relationships/hyperlink" Target="https://www.linkedin.com/company/4426859?trk=tyah&amp;trkInfo=clickedVertical%3Acompany%2CclickedEntityId%3A4426859%2Cidx%3A1-1-1%2CtarId%3A1480602118962%2Ctas%3Aserge%20betsen%20acade" TargetMode="External"/><Relationship Id="rId17" Type="http://schemas.openxmlformats.org/officeDocument/2006/relationships/hyperlink" Target="https://www.instagram.com/sergebetsenacademy/"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5A81A-31CE-4347-B65C-BCE27FF07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1377</Words>
  <Characters>7577</Characters>
  <Application>Microsoft Macintosh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Poix</dc:creator>
  <cp:keywords/>
  <dc:description/>
  <cp:lastModifiedBy>Utilisateur de Microsoft Office</cp:lastModifiedBy>
  <cp:revision>8</cp:revision>
  <cp:lastPrinted>2020-07-17T05:44:00Z</cp:lastPrinted>
  <dcterms:created xsi:type="dcterms:W3CDTF">2020-07-23T00:01:00Z</dcterms:created>
  <dcterms:modified xsi:type="dcterms:W3CDTF">2020-08-13T05:48:00Z</dcterms:modified>
</cp:coreProperties>
</file>